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573D6" w:rsidRPr="00B53962" w:rsidRDefault="00C83F60" w:rsidP="00C83F60">
      <w:pPr>
        <w:ind w:left="709" w:hanging="993"/>
        <w:jc w:val="both"/>
        <w:rPr>
          <w:bCs/>
          <w:sz w:val="28"/>
          <w:szCs w:val="28"/>
          <w:lang w:val="ru-RU"/>
        </w:rPr>
      </w:pPr>
      <w:r>
        <w:rPr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297295" cy="9191625"/>
            <wp:effectExtent l="19050" t="0" r="8255" b="0"/>
            <wp:docPr id="1" name="Рисунок 1" descr="C:\Users\Ulyanina\Desktop\Коллективный договор ск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yanina\Desktop\Коллективный договор скан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059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lang w:val="ru-RU"/>
        </w:rPr>
        <w:br w:type="page"/>
      </w:r>
      <w:r w:rsidR="009D7650" w:rsidRPr="00B53962">
        <w:rPr>
          <w:bCs/>
          <w:sz w:val="28"/>
          <w:szCs w:val="28"/>
          <w:lang w:val="ru-RU"/>
        </w:rPr>
        <w:lastRenderedPageBreak/>
        <w:t xml:space="preserve">1. </w:t>
      </w:r>
      <w:r w:rsidR="00AA71C0" w:rsidRPr="00B53962">
        <w:rPr>
          <w:bCs/>
          <w:sz w:val="28"/>
          <w:szCs w:val="28"/>
          <w:lang w:val="ru-RU"/>
        </w:rPr>
        <w:t xml:space="preserve">Муниципальное учреждение управление образования муниципального образования «Чердаклинский район» Ульяновской области </w:t>
      </w:r>
    </w:p>
    <w:p w:rsidR="009D7650" w:rsidRPr="00B53962" w:rsidRDefault="004573D6" w:rsidP="004573D6">
      <w:pPr>
        <w:jc w:val="both"/>
        <w:rPr>
          <w:bCs/>
          <w:sz w:val="28"/>
          <w:szCs w:val="28"/>
          <w:lang w:val="ru-RU"/>
        </w:rPr>
      </w:pPr>
      <w:r w:rsidRPr="00B53962">
        <w:rPr>
          <w:bCs/>
          <w:sz w:val="28"/>
          <w:szCs w:val="28"/>
          <w:lang w:val="ru-RU"/>
        </w:rPr>
        <w:t>(сокращ</w:t>
      </w:r>
      <w:r w:rsidR="00BB02AC" w:rsidRPr="00B53962">
        <w:rPr>
          <w:bCs/>
          <w:sz w:val="28"/>
          <w:szCs w:val="28"/>
          <w:lang w:val="ru-RU"/>
        </w:rPr>
        <w:t xml:space="preserve">енное наименование: Управление </w:t>
      </w:r>
      <w:r w:rsidRPr="00B53962">
        <w:rPr>
          <w:bCs/>
          <w:sz w:val="28"/>
          <w:szCs w:val="28"/>
          <w:lang w:val="ru-RU"/>
        </w:rPr>
        <w:t xml:space="preserve">образования Чердаклинского района) </w:t>
      </w:r>
    </w:p>
    <w:p w:rsidR="00CF2AB9" w:rsidRDefault="00CF2AB9" w:rsidP="004573D6">
      <w:pPr>
        <w:jc w:val="both"/>
        <w:rPr>
          <w:b/>
          <w:bCs/>
          <w:sz w:val="28"/>
          <w:szCs w:val="26"/>
          <w:lang w:val="ru-RU"/>
        </w:rPr>
      </w:pPr>
    </w:p>
    <w:p w:rsidR="004573D6" w:rsidRPr="00821A94" w:rsidRDefault="009D7650" w:rsidP="009813BF">
      <w:pPr>
        <w:ind w:firstLine="709"/>
        <w:jc w:val="both"/>
        <w:rPr>
          <w:bCs/>
          <w:sz w:val="28"/>
          <w:szCs w:val="26"/>
          <w:lang w:val="ru-RU"/>
        </w:rPr>
      </w:pPr>
      <w:r w:rsidRPr="009813BF">
        <w:rPr>
          <w:bCs/>
          <w:sz w:val="28"/>
          <w:szCs w:val="26"/>
          <w:lang w:val="ru-RU"/>
        </w:rPr>
        <w:t>2.</w:t>
      </w:r>
      <w:r w:rsidR="004573D6" w:rsidRPr="009813BF">
        <w:rPr>
          <w:bCs/>
          <w:sz w:val="28"/>
          <w:szCs w:val="26"/>
          <w:lang w:val="ru-RU"/>
        </w:rPr>
        <w:t xml:space="preserve"> </w:t>
      </w:r>
      <w:r w:rsidR="004573D6" w:rsidRPr="009813BF">
        <w:rPr>
          <w:bCs/>
          <w:sz w:val="28"/>
          <w:szCs w:val="26"/>
          <w:u w:val="single"/>
          <w:lang w:val="ru-RU"/>
        </w:rPr>
        <w:t>Представитель работодателя</w:t>
      </w:r>
      <w:r w:rsidR="004573D6">
        <w:rPr>
          <w:b/>
          <w:bCs/>
          <w:sz w:val="28"/>
          <w:szCs w:val="26"/>
          <w:lang w:val="ru-RU"/>
        </w:rPr>
        <w:t xml:space="preserve">: </w:t>
      </w:r>
      <w:r w:rsidR="00BB02AC" w:rsidRPr="00BB02AC">
        <w:rPr>
          <w:bCs/>
          <w:sz w:val="28"/>
          <w:szCs w:val="26"/>
          <w:lang w:val="ru-RU"/>
        </w:rPr>
        <w:t>исполняющий обязанности</w:t>
      </w:r>
      <w:r w:rsidR="00BB02AC">
        <w:rPr>
          <w:b/>
          <w:bCs/>
          <w:sz w:val="28"/>
          <w:szCs w:val="26"/>
          <w:lang w:val="ru-RU"/>
        </w:rPr>
        <w:t xml:space="preserve"> </w:t>
      </w:r>
      <w:r w:rsidR="004573D6" w:rsidRPr="00821A94">
        <w:rPr>
          <w:bCs/>
          <w:sz w:val="28"/>
          <w:szCs w:val="26"/>
          <w:lang w:val="ru-RU"/>
        </w:rPr>
        <w:t>начальник</w:t>
      </w:r>
      <w:r w:rsidR="00BB02AC">
        <w:rPr>
          <w:bCs/>
          <w:sz w:val="28"/>
          <w:szCs w:val="26"/>
          <w:lang w:val="ru-RU"/>
        </w:rPr>
        <w:t>а</w:t>
      </w:r>
      <w:r w:rsidR="004573D6" w:rsidRPr="00821A94">
        <w:rPr>
          <w:bCs/>
          <w:sz w:val="28"/>
          <w:szCs w:val="26"/>
          <w:lang w:val="ru-RU"/>
        </w:rPr>
        <w:t xml:space="preserve"> управления образования </w:t>
      </w:r>
      <w:r w:rsidR="009813BF">
        <w:rPr>
          <w:bCs/>
          <w:sz w:val="28"/>
          <w:szCs w:val="26"/>
          <w:lang w:val="ru-RU"/>
        </w:rPr>
        <w:t xml:space="preserve">муниципального образования «Чердаклинский район» Ульяновской области – </w:t>
      </w:r>
      <w:r w:rsidR="00243A2D">
        <w:rPr>
          <w:bCs/>
          <w:sz w:val="28"/>
          <w:szCs w:val="26"/>
          <w:lang w:val="ru-RU"/>
        </w:rPr>
        <w:t>Феклистова Дина Анатольевна</w:t>
      </w:r>
      <w:r w:rsidR="004573D6" w:rsidRPr="00821A94">
        <w:rPr>
          <w:bCs/>
          <w:sz w:val="28"/>
          <w:szCs w:val="26"/>
          <w:lang w:val="ru-RU"/>
        </w:rPr>
        <w:t xml:space="preserve">, </w:t>
      </w:r>
    </w:p>
    <w:p w:rsidR="009D7650" w:rsidRPr="00026937" w:rsidRDefault="004573D6" w:rsidP="004573D6">
      <w:pPr>
        <w:jc w:val="both"/>
        <w:rPr>
          <w:bCs/>
          <w:sz w:val="26"/>
          <w:szCs w:val="26"/>
          <w:lang w:val="ru-RU"/>
        </w:rPr>
      </w:pPr>
      <w:r w:rsidRPr="00026937">
        <w:rPr>
          <w:bCs/>
          <w:sz w:val="28"/>
          <w:szCs w:val="26"/>
          <w:lang w:val="ru-RU"/>
        </w:rPr>
        <w:t xml:space="preserve">тел. 8-84231-2-19-45, электронный адрес: </w:t>
      </w:r>
      <w:hyperlink r:id="rId9" w:history="1">
        <w:r w:rsidR="00042F79" w:rsidRPr="00026937">
          <w:rPr>
            <w:rStyle w:val="a3"/>
            <w:bCs/>
            <w:sz w:val="28"/>
            <w:szCs w:val="26"/>
            <w:lang w:val="en-US" w:bidi="ar-SA"/>
          </w:rPr>
          <w:t>cherdaklyroo</w:t>
        </w:r>
        <w:r w:rsidR="00042F79" w:rsidRPr="00026937">
          <w:rPr>
            <w:rStyle w:val="a3"/>
            <w:bCs/>
            <w:sz w:val="28"/>
            <w:szCs w:val="26"/>
            <w:lang w:val="ru-RU" w:bidi="ar-SA"/>
          </w:rPr>
          <w:t>@</w:t>
        </w:r>
        <w:r w:rsidR="00042F79" w:rsidRPr="00026937">
          <w:rPr>
            <w:rStyle w:val="a3"/>
            <w:bCs/>
            <w:sz w:val="28"/>
            <w:szCs w:val="26"/>
            <w:lang w:val="en-US" w:bidi="ar-SA"/>
          </w:rPr>
          <w:t>mail</w:t>
        </w:r>
        <w:r w:rsidR="00042F79" w:rsidRPr="00026937">
          <w:rPr>
            <w:rStyle w:val="a3"/>
            <w:bCs/>
            <w:sz w:val="28"/>
            <w:szCs w:val="26"/>
            <w:lang w:val="ru-RU" w:bidi="ar-SA"/>
          </w:rPr>
          <w:t>.</w:t>
        </w:r>
        <w:r w:rsidR="00042F79" w:rsidRPr="00026937">
          <w:rPr>
            <w:rStyle w:val="a3"/>
            <w:bCs/>
            <w:sz w:val="28"/>
            <w:szCs w:val="26"/>
            <w:lang w:val="en-US" w:bidi="ar-SA"/>
          </w:rPr>
          <w:t>ru</w:t>
        </w:r>
      </w:hyperlink>
      <w:r w:rsidR="00243A2D">
        <w:rPr>
          <w:bCs/>
          <w:sz w:val="28"/>
          <w:szCs w:val="26"/>
          <w:lang w:val="ru-RU"/>
        </w:rPr>
        <w:t>.</w:t>
      </w:r>
    </w:p>
    <w:p w:rsidR="009D7650" w:rsidRPr="00026937" w:rsidRDefault="009D7650">
      <w:pPr>
        <w:jc w:val="both"/>
        <w:rPr>
          <w:bCs/>
          <w:sz w:val="26"/>
          <w:szCs w:val="26"/>
          <w:lang w:val="ru-RU"/>
        </w:rPr>
      </w:pPr>
    </w:p>
    <w:p w:rsidR="009D7650" w:rsidRPr="006B1AA4" w:rsidRDefault="004573D6" w:rsidP="009813BF">
      <w:pPr>
        <w:ind w:firstLine="709"/>
        <w:jc w:val="both"/>
        <w:rPr>
          <w:bCs/>
          <w:sz w:val="28"/>
          <w:szCs w:val="28"/>
          <w:lang w:val="ru-RU"/>
        </w:rPr>
      </w:pPr>
      <w:r w:rsidRPr="009813BF">
        <w:rPr>
          <w:bCs/>
          <w:sz w:val="28"/>
          <w:szCs w:val="28"/>
          <w:u w:val="single"/>
          <w:lang w:val="ru-RU"/>
        </w:rPr>
        <w:t>Представитель работников</w:t>
      </w:r>
      <w:r w:rsidRPr="006B1AA4">
        <w:rPr>
          <w:b/>
          <w:bCs/>
          <w:sz w:val="28"/>
          <w:szCs w:val="28"/>
          <w:lang w:val="ru-RU"/>
        </w:rPr>
        <w:t>:</w:t>
      </w:r>
      <w:r w:rsidRPr="004573D6">
        <w:rPr>
          <w:b/>
          <w:bCs/>
          <w:sz w:val="28"/>
          <w:szCs w:val="28"/>
          <w:lang w:val="ru-RU"/>
        </w:rPr>
        <w:t xml:space="preserve"> </w:t>
      </w:r>
      <w:r w:rsidR="001D717B">
        <w:rPr>
          <w:bCs/>
          <w:sz w:val="28"/>
          <w:szCs w:val="28"/>
          <w:lang w:val="ru-RU"/>
        </w:rPr>
        <w:t xml:space="preserve">консультант отдела по опеке, </w:t>
      </w:r>
      <w:r w:rsidR="009813BF" w:rsidRPr="009813BF">
        <w:rPr>
          <w:bCs/>
          <w:sz w:val="28"/>
          <w:szCs w:val="28"/>
          <w:lang w:val="ru-RU"/>
        </w:rPr>
        <w:t xml:space="preserve">попечительству </w:t>
      </w:r>
      <w:r w:rsidR="001D717B">
        <w:rPr>
          <w:bCs/>
          <w:sz w:val="28"/>
          <w:szCs w:val="28"/>
          <w:lang w:val="ru-RU"/>
        </w:rPr>
        <w:t>и защите прав</w:t>
      </w:r>
      <w:r w:rsidR="009813BF" w:rsidRPr="009813BF">
        <w:rPr>
          <w:bCs/>
          <w:sz w:val="28"/>
          <w:szCs w:val="28"/>
          <w:lang w:val="ru-RU"/>
        </w:rPr>
        <w:t xml:space="preserve"> несовершеннолетних муниципального учреждения</w:t>
      </w:r>
      <w:r w:rsidR="001D717B">
        <w:rPr>
          <w:bCs/>
          <w:sz w:val="28"/>
          <w:szCs w:val="26"/>
          <w:lang w:val="ru-RU"/>
        </w:rPr>
        <w:t xml:space="preserve"> управление</w:t>
      </w:r>
      <w:r w:rsidR="009813BF" w:rsidRPr="009813BF">
        <w:rPr>
          <w:bCs/>
          <w:sz w:val="28"/>
          <w:szCs w:val="26"/>
          <w:lang w:val="ru-RU"/>
        </w:rPr>
        <w:t xml:space="preserve"> образования</w:t>
      </w:r>
      <w:r w:rsidR="009813BF" w:rsidRPr="00821A94">
        <w:rPr>
          <w:bCs/>
          <w:sz w:val="28"/>
          <w:szCs w:val="26"/>
          <w:lang w:val="ru-RU"/>
        </w:rPr>
        <w:t xml:space="preserve"> </w:t>
      </w:r>
      <w:r w:rsidR="009813BF">
        <w:rPr>
          <w:bCs/>
          <w:sz w:val="28"/>
          <w:szCs w:val="26"/>
          <w:lang w:val="ru-RU"/>
        </w:rPr>
        <w:t>муниципального образования «Чердаклинский район» Ульяновской области- Жирнова Светлана Геннадьевна</w:t>
      </w: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Pr="00026937" w:rsidRDefault="009D7650" w:rsidP="009813BF">
      <w:pPr>
        <w:ind w:firstLine="709"/>
        <w:jc w:val="both"/>
        <w:rPr>
          <w:bCs/>
          <w:sz w:val="28"/>
          <w:szCs w:val="28"/>
          <w:lang w:val="ru-RU"/>
        </w:rPr>
      </w:pPr>
      <w:r>
        <w:rPr>
          <w:b/>
          <w:bCs/>
          <w:sz w:val="28"/>
          <w:szCs w:val="26"/>
          <w:lang w:val="ru-RU"/>
        </w:rPr>
        <w:t>3.</w:t>
      </w:r>
      <w:r>
        <w:rPr>
          <w:b/>
          <w:bCs/>
          <w:sz w:val="26"/>
          <w:szCs w:val="26"/>
          <w:lang w:val="ru-RU"/>
        </w:rPr>
        <w:t xml:space="preserve"> </w:t>
      </w:r>
      <w:r w:rsidR="00CF2AB9" w:rsidRPr="009813BF">
        <w:rPr>
          <w:bCs/>
          <w:sz w:val="28"/>
          <w:szCs w:val="28"/>
          <w:u w:val="single"/>
          <w:lang w:val="ru-RU"/>
        </w:rPr>
        <w:t>Почтовый адрес</w:t>
      </w:r>
      <w:r w:rsidR="00CF2AB9" w:rsidRPr="00CF2AB9">
        <w:rPr>
          <w:b/>
          <w:bCs/>
          <w:sz w:val="28"/>
          <w:szCs w:val="28"/>
          <w:lang w:val="ru-RU"/>
        </w:rPr>
        <w:t>:</w:t>
      </w:r>
      <w:r w:rsidR="00CF2AB9">
        <w:rPr>
          <w:b/>
          <w:bCs/>
          <w:sz w:val="26"/>
          <w:szCs w:val="26"/>
          <w:lang w:val="ru-RU"/>
        </w:rPr>
        <w:t xml:space="preserve"> </w:t>
      </w:r>
      <w:r w:rsidR="00042F79" w:rsidRPr="00026937">
        <w:rPr>
          <w:bCs/>
          <w:sz w:val="28"/>
          <w:szCs w:val="28"/>
          <w:lang w:val="ru-RU"/>
        </w:rPr>
        <w:t>433400, Ульяновская область, р.п. Чердаклы, ул. Советская, дом 2а</w:t>
      </w:r>
      <w:r w:rsidR="00243A2D">
        <w:rPr>
          <w:bCs/>
          <w:sz w:val="28"/>
          <w:szCs w:val="28"/>
          <w:lang w:val="ru-RU"/>
        </w:rPr>
        <w:t>.</w:t>
      </w: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Pr="009813BF" w:rsidRDefault="009813BF" w:rsidP="001E570D">
      <w:pPr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  <w:r w:rsidRPr="001E570D">
        <w:rPr>
          <w:bCs/>
          <w:sz w:val="28"/>
          <w:szCs w:val="26"/>
          <w:lang w:val="ru-RU"/>
        </w:rPr>
        <w:t>4</w:t>
      </w:r>
      <w:r w:rsidRPr="009813BF">
        <w:rPr>
          <w:b/>
          <w:bCs/>
          <w:sz w:val="28"/>
          <w:szCs w:val="26"/>
          <w:u w:val="single"/>
          <w:lang w:val="ru-RU"/>
        </w:rPr>
        <w:t>.</w:t>
      </w:r>
      <w:r w:rsidR="00122C61" w:rsidRPr="009813BF">
        <w:rPr>
          <w:bCs/>
          <w:sz w:val="26"/>
          <w:szCs w:val="26"/>
          <w:lang w:val="ru-RU"/>
        </w:rPr>
        <w:t>М</w:t>
      </w:r>
      <w:r w:rsidR="001F1D74" w:rsidRPr="009813BF">
        <w:rPr>
          <w:bCs/>
          <w:sz w:val="28"/>
          <w:szCs w:val="28"/>
          <w:lang w:val="ru-RU"/>
        </w:rPr>
        <w:t>униципальное учреждение</w:t>
      </w:r>
      <w:r w:rsidRPr="009813BF">
        <w:rPr>
          <w:bCs/>
          <w:sz w:val="26"/>
          <w:szCs w:val="26"/>
          <w:lang w:val="ru-RU"/>
        </w:rPr>
        <w:t xml:space="preserve"> </w:t>
      </w:r>
      <w:r w:rsidRPr="009813BF">
        <w:rPr>
          <w:bCs/>
          <w:sz w:val="28"/>
          <w:szCs w:val="28"/>
          <w:lang w:val="ru-RU"/>
        </w:rPr>
        <w:t xml:space="preserve">управление образования муниципального </w:t>
      </w:r>
      <w:r w:rsidRPr="009813BF">
        <w:rPr>
          <w:bCs/>
          <w:sz w:val="28"/>
          <w:szCs w:val="28"/>
          <w:u w:val="single"/>
          <w:lang w:val="ru-RU"/>
        </w:rPr>
        <w:t>образования «Чердаклинский район» Ульяновской области</w:t>
      </w:r>
    </w:p>
    <w:p w:rsidR="009D7650" w:rsidRPr="00026937" w:rsidRDefault="00BB02AC" w:rsidP="00BB02AC">
      <w:pPr>
        <w:rPr>
          <w:bCs/>
          <w:i/>
          <w:lang w:val="ru-RU"/>
        </w:rPr>
      </w:pPr>
      <w:r>
        <w:rPr>
          <w:bCs/>
          <w:i/>
          <w:sz w:val="26"/>
          <w:szCs w:val="26"/>
          <w:lang w:val="ru-RU"/>
        </w:rPr>
        <w:t xml:space="preserve">                  </w:t>
      </w:r>
      <w:r w:rsidR="009813BF">
        <w:rPr>
          <w:bCs/>
          <w:i/>
          <w:sz w:val="26"/>
          <w:szCs w:val="26"/>
          <w:lang w:val="ru-RU"/>
        </w:rPr>
        <w:t xml:space="preserve">             </w:t>
      </w:r>
      <w:r>
        <w:rPr>
          <w:bCs/>
          <w:i/>
          <w:sz w:val="26"/>
          <w:szCs w:val="26"/>
          <w:lang w:val="ru-RU"/>
        </w:rPr>
        <w:t xml:space="preserve"> </w:t>
      </w:r>
      <w:r w:rsidR="009D7650" w:rsidRPr="00026937">
        <w:rPr>
          <w:bCs/>
          <w:i/>
          <w:lang w:val="ru-RU"/>
        </w:rPr>
        <w:t>(организационно-правовая форма организации)</w:t>
      </w:r>
    </w:p>
    <w:p w:rsidR="009D7650" w:rsidRPr="00026937" w:rsidRDefault="009D7650">
      <w:pPr>
        <w:jc w:val="center"/>
        <w:rPr>
          <w:b/>
          <w:bCs/>
          <w:lang w:val="ru-RU"/>
        </w:rPr>
      </w:pPr>
    </w:p>
    <w:p w:rsidR="009D7650" w:rsidRDefault="009813BF" w:rsidP="001E570D">
      <w:pPr>
        <w:ind w:firstLine="709"/>
        <w:jc w:val="both"/>
        <w:rPr>
          <w:b/>
          <w:bCs/>
          <w:sz w:val="26"/>
          <w:szCs w:val="26"/>
          <w:lang w:val="ru-RU"/>
        </w:rPr>
      </w:pPr>
      <w:r w:rsidRPr="001E570D">
        <w:rPr>
          <w:bCs/>
          <w:sz w:val="28"/>
          <w:szCs w:val="26"/>
          <w:lang w:val="ru-RU"/>
        </w:rPr>
        <w:t>5</w:t>
      </w:r>
      <w:r w:rsidR="009D7650" w:rsidRPr="001E570D">
        <w:rPr>
          <w:bCs/>
          <w:sz w:val="28"/>
          <w:szCs w:val="26"/>
          <w:lang w:val="ru-RU"/>
        </w:rPr>
        <w:t xml:space="preserve">. </w:t>
      </w:r>
      <w:r w:rsidR="00A02F42" w:rsidRPr="001E570D">
        <w:rPr>
          <w:bCs/>
          <w:sz w:val="28"/>
          <w:szCs w:val="26"/>
          <w:lang w:val="ru-RU"/>
        </w:rPr>
        <w:t xml:space="preserve">ОГРН 1027301112068, </w:t>
      </w:r>
      <w:r w:rsidR="00A02F42" w:rsidRPr="001E570D">
        <w:rPr>
          <w:bCs/>
          <w:sz w:val="28"/>
          <w:szCs w:val="28"/>
          <w:lang w:val="ru-RU"/>
        </w:rPr>
        <w:t>свидетельство о государственной регистрации</w:t>
      </w:r>
      <w:r w:rsidR="00A02F42" w:rsidRPr="001E570D">
        <w:rPr>
          <w:bCs/>
          <w:sz w:val="26"/>
          <w:szCs w:val="26"/>
          <w:u w:val="single"/>
          <w:lang w:val="ru-RU"/>
        </w:rPr>
        <w:t xml:space="preserve"> </w:t>
      </w:r>
      <w:r w:rsidR="00A02F42" w:rsidRPr="001E570D">
        <w:rPr>
          <w:bCs/>
          <w:sz w:val="28"/>
          <w:szCs w:val="28"/>
          <w:u w:val="single"/>
          <w:lang w:val="ru-RU"/>
        </w:rPr>
        <w:t>выдано 11.01.2013 МИФНС № 7 по Ульяновской области</w:t>
      </w:r>
      <w:r w:rsidR="00A02F42">
        <w:rPr>
          <w:b/>
          <w:bCs/>
          <w:sz w:val="26"/>
          <w:szCs w:val="26"/>
          <w:lang w:val="ru-RU"/>
        </w:rPr>
        <w:t>____</w:t>
      </w:r>
      <w:r w:rsidR="009D7650">
        <w:rPr>
          <w:b/>
          <w:bCs/>
          <w:sz w:val="26"/>
          <w:szCs w:val="26"/>
          <w:lang w:val="ru-RU"/>
        </w:rPr>
        <w:t>______________</w:t>
      </w:r>
    </w:p>
    <w:p w:rsidR="009D7650" w:rsidRPr="00026937" w:rsidRDefault="009D7650">
      <w:pPr>
        <w:jc w:val="center"/>
        <w:rPr>
          <w:bCs/>
          <w:i/>
          <w:lang w:val="ru-RU"/>
        </w:rPr>
      </w:pPr>
      <w:r w:rsidRPr="00026937">
        <w:rPr>
          <w:bCs/>
          <w:i/>
          <w:lang w:val="ru-RU"/>
        </w:rPr>
        <w:t>(дата, номер и место выдачи свидетельства о государственной регистрации)</w:t>
      </w:r>
    </w:p>
    <w:p w:rsidR="009D7650" w:rsidRPr="00026937" w:rsidRDefault="009D7650">
      <w:pPr>
        <w:jc w:val="center"/>
        <w:rPr>
          <w:b/>
          <w:bCs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A02F42" w:rsidRDefault="00A02F42">
      <w:pPr>
        <w:jc w:val="center"/>
        <w:rPr>
          <w:b/>
          <w:bCs/>
          <w:sz w:val="26"/>
          <w:szCs w:val="26"/>
          <w:lang w:val="ru-RU"/>
        </w:rPr>
      </w:pPr>
    </w:p>
    <w:p w:rsidR="00A02F42" w:rsidRDefault="00A02F42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9D7650" w:rsidRDefault="009D7650">
      <w:pPr>
        <w:jc w:val="center"/>
        <w:rPr>
          <w:b/>
          <w:bCs/>
          <w:sz w:val="26"/>
          <w:szCs w:val="26"/>
          <w:lang w:val="ru-RU"/>
        </w:rPr>
      </w:pPr>
    </w:p>
    <w:p w:rsidR="00026937" w:rsidRDefault="00026937">
      <w:pPr>
        <w:jc w:val="center"/>
        <w:rPr>
          <w:b/>
          <w:bCs/>
          <w:sz w:val="26"/>
          <w:szCs w:val="26"/>
          <w:lang w:val="ru-RU"/>
        </w:rPr>
      </w:pPr>
    </w:p>
    <w:p w:rsidR="00026937" w:rsidRDefault="00026937">
      <w:pPr>
        <w:jc w:val="center"/>
        <w:rPr>
          <w:b/>
          <w:bCs/>
          <w:sz w:val="26"/>
          <w:szCs w:val="26"/>
          <w:lang w:val="ru-RU"/>
        </w:rPr>
      </w:pPr>
    </w:p>
    <w:p w:rsidR="00026937" w:rsidRDefault="00026937">
      <w:pPr>
        <w:jc w:val="center"/>
        <w:rPr>
          <w:b/>
          <w:bCs/>
          <w:sz w:val="26"/>
          <w:szCs w:val="26"/>
          <w:lang w:val="ru-RU"/>
        </w:rPr>
      </w:pPr>
    </w:p>
    <w:p w:rsidR="00026937" w:rsidRDefault="00026937">
      <w:pPr>
        <w:jc w:val="center"/>
        <w:rPr>
          <w:b/>
          <w:bCs/>
          <w:sz w:val="26"/>
          <w:szCs w:val="26"/>
          <w:lang w:val="ru-RU"/>
        </w:rPr>
      </w:pPr>
    </w:p>
    <w:p w:rsidR="00026937" w:rsidRDefault="00026937">
      <w:pPr>
        <w:jc w:val="center"/>
        <w:rPr>
          <w:b/>
          <w:bCs/>
          <w:sz w:val="26"/>
          <w:szCs w:val="26"/>
          <w:lang w:val="ru-RU"/>
        </w:rPr>
      </w:pPr>
    </w:p>
    <w:p w:rsidR="00243A2D" w:rsidRDefault="00243A2D">
      <w:pPr>
        <w:jc w:val="center"/>
        <w:rPr>
          <w:b/>
          <w:bCs/>
          <w:sz w:val="26"/>
          <w:szCs w:val="26"/>
          <w:lang w:val="ru-RU"/>
        </w:rPr>
      </w:pPr>
    </w:p>
    <w:p w:rsidR="00B53962" w:rsidRDefault="00B53962">
      <w:pPr>
        <w:jc w:val="center"/>
        <w:rPr>
          <w:b/>
          <w:bCs/>
          <w:sz w:val="26"/>
          <w:szCs w:val="26"/>
          <w:lang w:val="ru-RU"/>
        </w:rPr>
      </w:pPr>
    </w:p>
    <w:p w:rsidR="00243A2D" w:rsidRDefault="00243A2D">
      <w:pPr>
        <w:jc w:val="center"/>
        <w:rPr>
          <w:b/>
          <w:bCs/>
          <w:sz w:val="26"/>
          <w:szCs w:val="26"/>
          <w:lang w:val="ru-RU"/>
        </w:rPr>
      </w:pPr>
    </w:p>
    <w:p w:rsidR="00026937" w:rsidRDefault="00026937">
      <w:pPr>
        <w:jc w:val="center"/>
        <w:rPr>
          <w:b/>
          <w:bCs/>
          <w:sz w:val="26"/>
          <w:szCs w:val="26"/>
          <w:lang w:val="ru-RU"/>
        </w:rPr>
      </w:pPr>
    </w:p>
    <w:p w:rsidR="009D7650" w:rsidRPr="00B53962" w:rsidRDefault="00C83F60" w:rsidP="00B5396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5756910" cy="8976995"/>
            <wp:effectExtent l="19050" t="0" r="0" b="0"/>
            <wp:docPr id="9" name="Рисунок 9" descr="C:\Users\Ulyanina\Desktop\кол дог скан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yanina\Desktop\кол дог скан 2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2743" b="-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7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br w:type="page"/>
      </w:r>
      <w:r w:rsidR="009D7650" w:rsidRPr="00B53962">
        <w:rPr>
          <w:b/>
          <w:sz w:val="26"/>
          <w:szCs w:val="26"/>
        </w:rPr>
        <w:lastRenderedPageBreak/>
        <w:t>1. ОБЩИЕ ПОЛОЖЕНИЯ</w:t>
      </w:r>
    </w:p>
    <w:p w:rsidR="009D7650" w:rsidRPr="00B53962" w:rsidRDefault="009D7650" w:rsidP="00B53962">
      <w:pPr>
        <w:ind w:firstLine="709"/>
        <w:jc w:val="both"/>
        <w:rPr>
          <w:b/>
          <w:sz w:val="26"/>
          <w:szCs w:val="26"/>
        </w:rPr>
      </w:pPr>
    </w:p>
    <w:p w:rsidR="009D7650" w:rsidRPr="00B53962" w:rsidRDefault="009D7650" w:rsidP="00B53962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1.1. Настоящий коллективный договор</w:t>
      </w:r>
      <w:r w:rsidR="00BB4309" w:rsidRPr="00B53962">
        <w:rPr>
          <w:sz w:val="26"/>
          <w:szCs w:val="26"/>
          <w:lang w:val="ru-RU"/>
        </w:rPr>
        <w:t xml:space="preserve"> </w:t>
      </w:r>
      <w:r w:rsidR="0058250D" w:rsidRPr="00B53962">
        <w:rPr>
          <w:sz w:val="26"/>
          <w:szCs w:val="26"/>
          <w:lang w:val="ru-RU"/>
        </w:rPr>
        <w:t>м</w:t>
      </w:r>
      <w:r w:rsidR="00BB4309" w:rsidRPr="00B53962">
        <w:rPr>
          <w:sz w:val="26"/>
          <w:szCs w:val="26"/>
          <w:lang w:val="ru-RU"/>
        </w:rPr>
        <w:t>униципального учреждения управлени</w:t>
      </w:r>
      <w:r w:rsidR="001D717B" w:rsidRPr="00B53962">
        <w:rPr>
          <w:sz w:val="26"/>
          <w:szCs w:val="26"/>
          <w:lang w:val="ru-RU"/>
        </w:rPr>
        <w:t>е</w:t>
      </w:r>
      <w:r w:rsidR="00BB4309" w:rsidRPr="00B53962">
        <w:rPr>
          <w:sz w:val="26"/>
          <w:szCs w:val="26"/>
          <w:lang w:val="ru-RU"/>
        </w:rPr>
        <w:t xml:space="preserve"> образования муниципального образования «Чердаклинский район» Ульяновской области </w:t>
      </w:r>
      <w:r w:rsidRPr="00B53962">
        <w:rPr>
          <w:sz w:val="26"/>
          <w:szCs w:val="26"/>
        </w:rPr>
        <w:t>(далее – коллективный договор) является правовым актом, регулирующим социально-трудовые отношения</w:t>
      </w:r>
      <w:r w:rsidRPr="00B53962">
        <w:rPr>
          <w:bCs/>
          <w:sz w:val="26"/>
          <w:szCs w:val="26"/>
        </w:rPr>
        <w:t xml:space="preserve">, </w:t>
      </w:r>
      <w:r w:rsidRPr="00B53962">
        <w:rPr>
          <w:sz w:val="26"/>
          <w:szCs w:val="26"/>
        </w:rPr>
        <w:t>заключ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нным между Работниками</w:t>
      </w:r>
      <w:r w:rsidR="00BB4309" w:rsidRPr="00B53962">
        <w:rPr>
          <w:sz w:val="26"/>
          <w:szCs w:val="26"/>
          <w:lang w:val="ru-RU"/>
        </w:rPr>
        <w:t xml:space="preserve"> </w:t>
      </w:r>
      <w:r w:rsidR="0058250D" w:rsidRPr="00B53962">
        <w:rPr>
          <w:sz w:val="26"/>
          <w:szCs w:val="26"/>
          <w:lang w:val="ru-RU"/>
        </w:rPr>
        <w:t>м</w:t>
      </w:r>
      <w:r w:rsidR="00BB4309" w:rsidRPr="00B53962">
        <w:rPr>
          <w:sz w:val="26"/>
          <w:szCs w:val="26"/>
          <w:lang w:val="ru-RU"/>
        </w:rPr>
        <w:t>униципального учреждения управлени</w:t>
      </w:r>
      <w:r w:rsidR="001D717B" w:rsidRPr="00B53962">
        <w:rPr>
          <w:sz w:val="26"/>
          <w:szCs w:val="26"/>
          <w:lang w:val="ru-RU"/>
        </w:rPr>
        <w:t>е</w:t>
      </w:r>
      <w:r w:rsidR="00BB4309" w:rsidRPr="00B53962">
        <w:rPr>
          <w:sz w:val="26"/>
          <w:szCs w:val="26"/>
          <w:lang w:val="ru-RU"/>
        </w:rPr>
        <w:t xml:space="preserve"> образования муниципального образования «Чердаклинский район» Ульяновской области</w:t>
      </w:r>
      <w:r w:rsidR="00BB4309" w:rsidRPr="00B53962">
        <w:rPr>
          <w:sz w:val="26"/>
          <w:szCs w:val="26"/>
        </w:rPr>
        <w:t xml:space="preserve"> </w:t>
      </w:r>
      <w:r w:rsidRPr="00B53962">
        <w:rPr>
          <w:sz w:val="26"/>
          <w:szCs w:val="26"/>
        </w:rPr>
        <w:t>(далее – Работники)</w:t>
      </w:r>
      <w:r w:rsidR="00BB02AC" w:rsidRPr="00B53962">
        <w:rPr>
          <w:sz w:val="26"/>
          <w:szCs w:val="26"/>
          <w:lang w:val="ru-RU"/>
        </w:rPr>
        <w:t xml:space="preserve"> </w:t>
      </w:r>
      <w:r w:rsidR="00BB4309" w:rsidRPr="00B53962">
        <w:rPr>
          <w:sz w:val="26"/>
          <w:szCs w:val="26"/>
          <w:lang w:val="ru-RU"/>
        </w:rPr>
        <w:t xml:space="preserve">и </w:t>
      </w:r>
      <w:r w:rsidR="0058250D" w:rsidRPr="00B53962">
        <w:rPr>
          <w:sz w:val="26"/>
          <w:szCs w:val="26"/>
          <w:lang w:val="ru-RU"/>
        </w:rPr>
        <w:t>м</w:t>
      </w:r>
      <w:r w:rsidR="00BB4309" w:rsidRPr="00B53962">
        <w:rPr>
          <w:sz w:val="26"/>
          <w:szCs w:val="26"/>
          <w:lang w:val="ru-RU"/>
        </w:rPr>
        <w:t xml:space="preserve">униципальным учреждением управление образования муниципального образования «Чердаклинский район» Ульяновской области </w:t>
      </w:r>
      <w:r w:rsidRPr="00B53962">
        <w:rPr>
          <w:sz w:val="26"/>
          <w:szCs w:val="26"/>
          <w:lang w:val="ru-RU"/>
        </w:rPr>
        <w:t>(далее – Работодатель</w:t>
      </w:r>
      <w:r w:rsidR="00A54946" w:rsidRPr="00B53962">
        <w:rPr>
          <w:sz w:val="26"/>
          <w:szCs w:val="26"/>
          <w:lang w:val="ru-RU"/>
        </w:rPr>
        <w:t>, управление</w:t>
      </w:r>
      <w:r w:rsidRPr="00B53962">
        <w:rPr>
          <w:sz w:val="26"/>
          <w:szCs w:val="26"/>
          <w:lang w:val="ru-RU"/>
        </w:rPr>
        <w:t>)</w:t>
      </w:r>
      <w:r w:rsidR="00BB4309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 xml:space="preserve">в соответствии с </w:t>
      </w:r>
      <w:r w:rsidRPr="00B53962">
        <w:rPr>
          <w:sz w:val="26"/>
          <w:szCs w:val="26"/>
          <w:lang w:val="ru-RU"/>
        </w:rPr>
        <w:t>Трудовым кодексом РФ</w:t>
      </w:r>
      <w:r w:rsidR="00BB02AC" w:rsidRPr="00B53962">
        <w:rPr>
          <w:sz w:val="26"/>
          <w:szCs w:val="26"/>
        </w:rPr>
        <w:t xml:space="preserve"> и иными </w:t>
      </w:r>
      <w:r w:rsidRPr="00B53962">
        <w:rPr>
          <w:sz w:val="26"/>
          <w:szCs w:val="26"/>
        </w:rPr>
        <w:t>нормативными правовыми актами, содержащими нормы трудового права (далее - трудовое законодательство).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 xml:space="preserve">1.2. Сторонами настоящего коллективного договора являются: </w:t>
      </w:r>
    </w:p>
    <w:p w:rsidR="004F4EDE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Работодатель</w:t>
      </w:r>
      <w:r w:rsidR="00BB4309" w:rsidRPr="00B53962">
        <w:rPr>
          <w:sz w:val="26"/>
          <w:szCs w:val="26"/>
          <w:lang w:val="ru-RU"/>
        </w:rPr>
        <w:t xml:space="preserve"> - </w:t>
      </w:r>
      <w:r w:rsidR="0058250D" w:rsidRPr="00B53962">
        <w:rPr>
          <w:sz w:val="26"/>
          <w:szCs w:val="26"/>
          <w:lang w:val="ru-RU"/>
        </w:rPr>
        <w:t>м</w:t>
      </w:r>
      <w:r w:rsidR="00BB4309" w:rsidRPr="00B53962">
        <w:rPr>
          <w:sz w:val="26"/>
          <w:szCs w:val="26"/>
          <w:lang w:val="ru-RU"/>
        </w:rPr>
        <w:t xml:space="preserve">униципальное учреждение управление образования муниципального образования «Чердаклинский район» Ульяновской области, </w:t>
      </w:r>
      <w:r w:rsidRPr="00B53962">
        <w:rPr>
          <w:sz w:val="26"/>
          <w:szCs w:val="26"/>
        </w:rPr>
        <w:t xml:space="preserve">в лице </w:t>
      </w:r>
      <w:r w:rsidR="00BB02AC" w:rsidRPr="00B53962">
        <w:rPr>
          <w:sz w:val="26"/>
          <w:szCs w:val="26"/>
          <w:lang w:val="ru-RU"/>
        </w:rPr>
        <w:t xml:space="preserve">исполняющего обязанности </w:t>
      </w:r>
      <w:r w:rsidR="00BB4309" w:rsidRPr="00B53962">
        <w:rPr>
          <w:sz w:val="26"/>
          <w:szCs w:val="26"/>
          <w:lang w:val="ru-RU"/>
        </w:rPr>
        <w:t xml:space="preserve">начальника управления образования </w:t>
      </w:r>
      <w:r w:rsidR="00706BB7" w:rsidRPr="00B53962">
        <w:rPr>
          <w:sz w:val="26"/>
          <w:szCs w:val="26"/>
          <w:lang w:val="ru-RU"/>
        </w:rPr>
        <w:t>Феклистовой Дины Анатольевны</w:t>
      </w:r>
      <w:r w:rsidR="00BB4309" w:rsidRPr="00B53962">
        <w:rPr>
          <w:sz w:val="26"/>
          <w:szCs w:val="26"/>
          <w:lang w:val="ru-RU"/>
        </w:rPr>
        <w:t xml:space="preserve">, </w:t>
      </w:r>
      <w:r w:rsidRPr="00B53962">
        <w:rPr>
          <w:sz w:val="26"/>
          <w:szCs w:val="26"/>
        </w:rPr>
        <w:t>действующ</w:t>
      </w:r>
      <w:r w:rsidR="00BB4309" w:rsidRPr="00B53962">
        <w:rPr>
          <w:sz w:val="26"/>
          <w:szCs w:val="26"/>
          <w:lang w:val="ru-RU"/>
        </w:rPr>
        <w:t>его</w:t>
      </w:r>
      <w:r w:rsidRPr="00B53962">
        <w:rPr>
          <w:sz w:val="26"/>
          <w:szCs w:val="26"/>
        </w:rPr>
        <w:t xml:space="preserve"> на основании </w:t>
      </w:r>
      <w:r w:rsidR="00BB4309" w:rsidRPr="00B53962">
        <w:rPr>
          <w:sz w:val="26"/>
          <w:szCs w:val="26"/>
          <w:lang w:val="ru-RU"/>
        </w:rPr>
        <w:t xml:space="preserve">Положения </w:t>
      </w:r>
      <w:r w:rsidRPr="00B53962">
        <w:rPr>
          <w:sz w:val="26"/>
          <w:szCs w:val="26"/>
        </w:rPr>
        <w:t xml:space="preserve">(далее - Работодатель) </w:t>
      </w:r>
    </w:p>
    <w:p w:rsidR="00655CE4" w:rsidRPr="00B53962" w:rsidRDefault="009D7650" w:rsidP="00B53962">
      <w:pPr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 xml:space="preserve">и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аботники, </w:t>
      </w:r>
      <w:r w:rsidR="004F4EDE" w:rsidRPr="00B53962">
        <w:rPr>
          <w:sz w:val="26"/>
          <w:szCs w:val="26"/>
          <w:lang w:val="ru-RU"/>
        </w:rPr>
        <w:t>в лице</w:t>
      </w:r>
      <w:r w:rsidRPr="00B53962">
        <w:rPr>
          <w:sz w:val="26"/>
          <w:szCs w:val="26"/>
        </w:rPr>
        <w:t xml:space="preserve"> </w:t>
      </w:r>
      <w:r w:rsidR="00BB4309" w:rsidRPr="00B53962">
        <w:rPr>
          <w:sz w:val="26"/>
          <w:szCs w:val="26"/>
          <w:lang w:val="ru-RU"/>
        </w:rPr>
        <w:t>представител</w:t>
      </w:r>
      <w:r w:rsidR="004F4EDE" w:rsidRPr="00B53962">
        <w:rPr>
          <w:sz w:val="26"/>
          <w:szCs w:val="26"/>
          <w:lang w:val="ru-RU"/>
        </w:rPr>
        <w:t>я работников</w:t>
      </w:r>
      <w:r w:rsidR="00D2713D" w:rsidRPr="00B53962">
        <w:rPr>
          <w:sz w:val="26"/>
          <w:szCs w:val="26"/>
          <w:lang w:val="ru-RU"/>
        </w:rPr>
        <w:t xml:space="preserve"> </w:t>
      </w:r>
      <w:r w:rsidR="001D717B" w:rsidRPr="00B53962">
        <w:rPr>
          <w:sz w:val="26"/>
          <w:szCs w:val="26"/>
          <w:lang w:val="ru-RU"/>
        </w:rPr>
        <w:t xml:space="preserve">консультанта отдела по опеке, попечительству и защите прав несовершеннолетних </w:t>
      </w:r>
      <w:r w:rsidR="00D2713D" w:rsidRPr="00B53962">
        <w:rPr>
          <w:sz w:val="26"/>
          <w:szCs w:val="26"/>
          <w:lang w:val="ru-RU"/>
        </w:rPr>
        <w:t>Жирновой Светланы Геннадьевны</w:t>
      </w:r>
      <w:r w:rsidR="00655CE4" w:rsidRPr="00B53962">
        <w:rPr>
          <w:sz w:val="26"/>
          <w:szCs w:val="26"/>
          <w:lang w:val="ru-RU"/>
        </w:rPr>
        <w:t>.</w:t>
      </w:r>
    </w:p>
    <w:p w:rsidR="009D7650" w:rsidRPr="00B53962" w:rsidRDefault="00706BB7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1.3.</w:t>
      </w:r>
      <w:r w:rsidR="009D7650" w:rsidRPr="00B53962">
        <w:rPr>
          <w:sz w:val="26"/>
          <w:szCs w:val="26"/>
        </w:rPr>
        <w:t>Коллективный договор заключ</w:t>
      </w:r>
      <w:r w:rsidR="009D7650" w:rsidRPr="00B53962">
        <w:rPr>
          <w:sz w:val="26"/>
          <w:szCs w:val="26"/>
          <w:lang w:val="ru-RU"/>
        </w:rPr>
        <w:t>ё</w:t>
      </w:r>
      <w:r w:rsidR="009D7650" w:rsidRPr="00B53962">
        <w:rPr>
          <w:sz w:val="26"/>
          <w:szCs w:val="26"/>
        </w:rPr>
        <w:t>н полномочными представителями сторон на добровольной и равноправной основе в целях:</w:t>
      </w:r>
    </w:p>
    <w:p w:rsidR="009D7650" w:rsidRPr="00B53962" w:rsidRDefault="009D7650" w:rsidP="00B53962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B53962">
        <w:rPr>
          <w:rFonts w:eastAsia="Times New Roman"/>
          <w:sz w:val="26"/>
          <w:szCs w:val="26"/>
        </w:rPr>
        <w:t xml:space="preserve"> </w:t>
      </w:r>
      <w:r w:rsidRPr="00B53962">
        <w:rPr>
          <w:sz w:val="26"/>
          <w:szCs w:val="26"/>
        </w:rPr>
        <w:t xml:space="preserve">регулирования социально-трудовых отношений в </w:t>
      </w:r>
      <w:r w:rsidR="00A54946" w:rsidRPr="00B53962">
        <w:rPr>
          <w:sz w:val="26"/>
          <w:szCs w:val="26"/>
          <w:lang w:val="ru-RU"/>
        </w:rPr>
        <w:t>учреждении</w:t>
      </w:r>
      <w:r w:rsidRPr="00B53962">
        <w:rPr>
          <w:sz w:val="26"/>
          <w:szCs w:val="26"/>
        </w:rPr>
        <w:t>, максимально способствующих е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 стабильной и производительной работе, успешному долгосрочному развитию, росту е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 общественного престижа и деловой репутации;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установления дополнительных социально-трудовых прав и гарантий, улучшающих положение Работников по сравнению с трудовым законодательством, соглашениями;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повышения уровня жизни Работников и членов их семей;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создания благоприятного психологического климата в коллективе;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практической реализации принципов социального партн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рства и взаимной ответственности сторон.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1.</w:t>
      </w:r>
      <w:r w:rsidR="00982A6B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 Изменения</w:t>
      </w:r>
      <w:r w:rsidR="00A54946" w:rsidRPr="00B53962">
        <w:rPr>
          <w:sz w:val="26"/>
          <w:szCs w:val="26"/>
          <w:lang w:val="ru-RU"/>
        </w:rPr>
        <w:t>,</w:t>
      </w:r>
      <w:r w:rsidRPr="00B53962">
        <w:rPr>
          <w:sz w:val="26"/>
          <w:szCs w:val="26"/>
        </w:rPr>
        <w:t xml:space="preserve"> дополнения в настоящий </w:t>
      </w:r>
      <w:r w:rsidRPr="00B53962">
        <w:rPr>
          <w:sz w:val="26"/>
          <w:szCs w:val="26"/>
          <w:lang w:val="ru-RU"/>
        </w:rPr>
        <w:t>к</w:t>
      </w:r>
      <w:r w:rsidRPr="00B53962">
        <w:rPr>
          <w:sz w:val="26"/>
          <w:szCs w:val="26"/>
        </w:rPr>
        <w:t xml:space="preserve">оллективный договор </w:t>
      </w:r>
      <w:r w:rsidRPr="00B53962">
        <w:rPr>
          <w:sz w:val="26"/>
          <w:szCs w:val="26"/>
          <w:lang w:val="ru-RU"/>
        </w:rPr>
        <w:t>производятся в порядке, установ</w:t>
      </w:r>
      <w:r w:rsidR="008F3C73" w:rsidRPr="00B53962">
        <w:rPr>
          <w:sz w:val="26"/>
          <w:szCs w:val="26"/>
          <w:lang w:val="ru-RU"/>
        </w:rPr>
        <w:t>ленном ТК РФ для его заключения.</w:t>
      </w:r>
      <w:r w:rsidR="00A54946" w:rsidRPr="00B53962">
        <w:rPr>
          <w:sz w:val="26"/>
          <w:szCs w:val="26"/>
          <w:lang w:val="ru-RU"/>
        </w:rPr>
        <w:t xml:space="preserve"> </w:t>
      </w:r>
    </w:p>
    <w:p w:rsidR="00720C5E" w:rsidRPr="00B53962" w:rsidRDefault="00DE1E9A" w:rsidP="00B53962">
      <w:pPr>
        <w:ind w:firstLine="709"/>
        <w:jc w:val="both"/>
        <w:rPr>
          <w:sz w:val="26"/>
          <w:szCs w:val="26"/>
        </w:rPr>
      </w:pPr>
      <w:r w:rsidRPr="00B53962">
        <w:rPr>
          <w:color w:val="000000"/>
          <w:sz w:val="26"/>
          <w:szCs w:val="26"/>
        </w:rPr>
        <w:t>При необходимости внесения изменений и дополнений в коллективный договор их проект разрабатывается Комиссией</w:t>
      </w:r>
      <w:r w:rsidRPr="00B53962">
        <w:rPr>
          <w:color w:val="000000"/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 xml:space="preserve">для ведения коллективных переговоров, подготовки проекта коллективного договора и заключения коллективного договора в </w:t>
      </w:r>
      <w:r w:rsidR="0058250D" w:rsidRPr="00B53962">
        <w:rPr>
          <w:sz w:val="26"/>
          <w:szCs w:val="26"/>
          <w:lang w:val="ru-RU"/>
        </w:rPr>
        <w:t>муниципальном учреждении</w:t>
      </w:r>
      <w:r w:rsidRPr="00B53962">
        <w:rPr>
          <w:sz w:val="26"/>
          <w:szCs w:val="26"/>
        </w:rPr>
        <w:t xml:space="preserve"> управлени</w:t>
      </w:r>
      <w:r w:rsidR="0058250D" w:rsidRPr="00B53962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 xml:space="preserve"> образования </w:t>
      </w:r>
      <w:r w:rsidR="0058250D" w:rsidRPr="00B53962">
        <w:rPr>
          <w:sz w:val="26"/>
          <w:szCs w:val="26"/>
          <w:lang w:val="ru-RU"/>
        </w:rPr>
        <w:t>муниципального образования</w:t>
      </w:r>
      <w:r w:rsidRPr="00B53962">
        <w:rPr>
          <w:sz w:val="26"/>
          <w:szCs w:val="26"/>
        </w:rPr>
        <w:t xml:space="preserve"> «Чердаклинский район» Ульяновской области</w:t>
      </w:r>
      <w:r w:rsidRPr="00B53962">
        <w:rPr>
          <w:color w:val="000000"/>
          <w:sz w:val="26"/>
          <w:szCs w:val="26"/>
        </w:rPr>
        <w:t xml:space="preserve">, </w:t>
      </w:r>
      <w:r w:rsidRPr="00B53962">
        <w:rPr>
          <w:sz w:val="26"/>
          <w:szCs w:val="26"/>
        </w:rPr>
        <w:t>состав которой был утверждён для принятия действующей ред</w:t>
      </w:r>
      <w:r w:rsidR="0058250D" w:rsidRPr="00B53962">
        <w:rPr>
          <w:sz w:val="26"/>
          <w:szCs w:val="26"/>
        </w:rPr>
        <w:t>акции коллективного договора.</w:t>
      </w:r>
    </w:p>
    <w:p w:rsidR="009D7650" w:rsidRPr="00B53962" w:rsidRDefault="009D7650" w:rsidP="00B53962">
      <w:pPr>
        <w:pStyle w:val="Con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sz w:val="26"/>
          <w:szCs w:val="26"/>
        </w:rPr>
        <w:t>1.</w:t>
      </w:r>
      <w:r w:rsidR="00982A6B" w:rsidRPr="00B53962">
        <w:rPr>
          <w:rFonts w:ascii="Times New Roman" w:hAnsi="Times New Roman" w:cs="Times New Roman"/>
          <w:sz w:val="26"/>
          <w:szCs w:val="26"/>
        </w:rPr>
        <w:t>5</w:t>
      </w:r>
      <w:r w:rsidRPr="00B53962">
        <w:rPr>
          <w:rFonts w:ascii="Times New Roman" w:hAnsi="Times New Roman" w:cs="Times New Roman"/>
          <w:sz w:val="26"/>
          <w:szCs w:val="26"/>
        </w:rPr>
        <w:t xml:space="preserve">. Работодатель обязуется информировать Работников, их представителей о результатах финансово-экономической деятельности работодателя и о выполнении коллективного договора по итогам работы не реже </w:t>
      </w:r>
      <w:r w:rsidR="00DE1E9A" w:rsidRPr="00B53962">
        <w:rPr>
          <w:rFonts w:ascii="Times New Roman" w:hAnsi="Times New Roman" w:cs="Times New Roman"/>
          <w:sz w:val="26"/>
          <w:szCs w:val="26"/>
        </w:rPr>
        <w:t>одного</w:t>
      </w:r>
      <w:r w:rsidRPr="00B53962">
        <w:rPr>
          <w:rFonts w:ascii="Times New Roman" w:hAnsi="Times New Roman" w:cs="Times New Roman"/>
          <w:sz w:val="26"/>
          <w:szCs w:val="26"/>
        </w:rPr>
        <w:t xml:space="preserve"> раз</w:t>
      </w:r>
      <w:r w:rsidR="00DE1E9A" w:rsidRPr="00B53962">
        <w:rPr>
          <w:rFonts w:ascii="Times New Roman" w:hAnsi="Times New Roman" w:cs="Times New Roman"/>
          <w:sz w:val="26"/>
          <w:szCs w:val="26"/>
        </w:rPr>
        <w:t>а</w:t>
      </w:r>
      <w:r w:rsidRPr="00B53962">
        <w:rPr>
          <w:rFonts w:ascii="Times New Roman" w:hAnsi="Times New Roman" w:cs="Times New Roman"/>
          <w:sz w:val="26"/>
          <w:szCs w:val="26"/>
        </w:rPr>
        <w:t xml:space="preserve"> в год: </w:t>
      </w:r>
      <w:r w:rsidR="00DE1E9A" w:rsidRPr="00B53962">
        <w:rPr>
          <w:rFonts w:ascii="Times New Roman" w:hAnsi="Times New Roman" w:cs="Times New Roman"/>
          <w:sz w:val="26"/>
          <w:szCs w:val="26"/>
        </w:rPr>
        <w:t>в конце календарного</w:t>
      </w:r>
      <w:r w:rsidRPr="00B53962">
        <w:rPr>
          <w:rFonts w:ascii="Times New Roman" w:hAnsi="Times New Roman" w:cs="Times New Roman"/>
          <w:sz w:val="26"/>
          <w:szCs w:val="26"/>
        </w:rPr>
        <w:t xml:space="preserve"> год</w:t>
      </w:r>
      <w:r w:rsidR="00DE1E9A" w:rsidRPr="00B53962">
        <w:rPr>
          <w:rFonts w:ascii="Times New Roman" w:hAnsi="Times New Roman" w:cs="Times New Roman"/>
          <w:sz w:val="26"/>
          <w:szCs w:val="26"/>
        </w:rPr>
        <w:t>а</w:t>
      </w:r>
      <w:r w:rsidRPr="00B5396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D7650" w:rsidRPr="00B53962" w:rsidRDefault="009D7650" w:rsidP="00B53962">
      <w:pPr>
        <w:pStyle w:val="Con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sz w:val="26"/>
          <w:szCs w:val="26"/>
        </w:rPr>
        <w:t>1.</w:t>
      </w:r>
      <w:r w:rsidR="00982A6B" w:rsidRPr="00B53962">
        <w:rPr>
          <w:rFonts w:ascii="Times New Roman" w:hAnsi="Times New Roman" w:cs="Times New Roman"/>
          <w:sz w:val="26"/>
          <w:szCs w:val="26"/>
        </w:rPr>
        <w:t>6</w:t>
      </w:r>
      <w:r w:rsidRPr="00B53962">
        <w:rPr>
          <w:rFonts w:ascii="Times New Roman" w:hAnsi="Times New Roman" w:cs="Times New Roman"/>
          <w:sz w:val="26"/>
          <w:szCs w:val="26"/>
        </w:rPr>
        <w:t xml:space="preserve">. Работодатель обязуется, в течение 3-х дней после </w:t>
      </w:r>
      <w:r w:rsidR="00010974" w:rsidRPr="00010974">
        <w:rPr>
          <w:rFonts w:ascii="Times New Roman" w:hAnsi="Times New Roman" w:cs="Times New Roman"/>
          <w:sz w:val="26"/>
          <w:szCs w:val="26"/>
          <w:lang/>
        </w:rPr>
        <w:t>уведомительной регистрации</w:t>
      </w:r>
      <w:r w:rsidRPr="00B53962">
        <w:rPr>
          <w:rFonts w:ascii="Times New Roman" w:hAnsi="Times New Roman" w:cs="Times New Roman"/>
          <w:sz w:val="26"/>
          <w:szCs w:val="26"/>
        </w:rPr>
        <w:t xml:space="preserve">, ознакомить с содержанием настоящего коллективного договора, изменений и (или) дополнений к нему всех Работников организации, а также всех вновь поступающих Работников при их приёме на работу до подписания трудового договора, обеспечивать доступность и гласность содержания, выполнения условий </w:t>
      </w:r>
      <w:r w:rsidRPr="00B53962">
        <w:rPr>
          <w:rFonts w:ascii="Times New Roman" w:hAnsi="Times New Roman" w:cs="Times New Roman"/>
          <w:sz w:val="26"/>
          <w:szCs w:val="26"/>
        </w:rPr>
        <w:lastRenderedPageBreak/>
        <w:t xml:space="preserve">коллективного договора (путём проведения собраний, конференций, отчётов должностных лиц, через </w:t>
      </w:r>
      <w:r w:rsidR="00E857D2" w:rsidRPr="00B53962">
        <w:rPr>
          <w:rFonts w:ascii="Times New Roman" w:hAnsi="Times New Roman" w:cs="Times New Roman"/>
          <w:sz w:val="26"/>
          <w:szCs w:val="26"/>
        </w:rPr>
        <w:t xml:space="preserve">официальный сайт, </w:t>
      </w:r>
      <w:r w:rsidRPr="00B53962">
        <w:rPr>
          <w:rFonts w:ascii="Times New Roman" w:hAnsi="Times New Roman" w:cs="Times New Roman"/>
          <w:sz w:val="26"/>
          <w:szCs w:val="26"/>
        </w:rPr>
        <w:t>информационные стенды</w:t>
      </w:r>
      <w:r w:rsidR="000E1644" w:rsidRPr="00B53962">
        <w:rPr>
          <w:rFonts w:ascii="Times New Roman" w:hAnsi="Times New Roman" w:cs="Times New Roman"/>
          <w:sz w:val="26"/>
          <w:szCs w:val="26"/>
        </w:rPr>
        <w:t xml:space="preserve"> </w:t>
      </w:r>
      <w:r w:rsidRPr="00B53962">
        <w:rPr>
          <w:rFonts w:ascii="Times New Roman" w:hAnsi="Times New Roman" w:cs="Times New Roman"/>
          <w:sz w:val="26"/>
          <w:szCs w:val="26"/>
        </w:rPr>
        <w:t xml:space="preserve">и др.) </w:t>
      </w:r>
      <w:r w:rsidRPr="00B53962">
        <w:rPr>
          <w:rFonts w:ascii="Times New Roman" w:hAnsi="Times New Roman" w:cs="Times New Roman"/>
          <w:i/>
          <w:sz w:val="26"/>
          <w:szCs w:val="26"/>
        </w:rPr>
        <w:t>(ст. 68 ТК РФ).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Если вступление в силу коллективного договора (изменений и (или) дополнений к нему, его отдельных положений) способно повлечь изменение определ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нных сторонами условий трудовых договоров с работниками (работником), работодатель обязан ознакомить работников с такими изменениями не позднее чем за 2 месяца до их введения, если иные сроки не установлены трудовым законодательством.</w:t>
      </w:r>
    </w:p>
    <w:p w:rsidR="000E1644" w:rsidRPr="00B53962" w:rsidRDefault="009D7650" w:rsidP="00B53962">
      <w:pPr>
        <w:pStyle w:val="af0"/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1.</w:t>
      </w:r>
      <w:r w:rsidR="0027759C" w:rsidRPr="00B53962">
        <w:rPr>
          <w:sz w:val="26"/>
          <w:szCs w:val="26"/>
          <w:lang w:val="ru-RU"/>
        </w:rPr>
        <w:t>8</w:t>
      </w:r>
      <w:r w:rsidRPr="00B53962">
        <w:rPr>
          <w:sz w:val="26"/>
          <w:szCs w:val="26"/>
        </w:rPr>
        <w:t xml:space="preserve">. Для ведения коллективных переговоров по подготовке, заключению, дополнению и (или) изменению коллективного договора и контроля за его выполнением образуется комиссия, деятельность которой осуществляется в соответствии с положениями </w:t>
      </w:r>
      <w:r w:rsidR="000E1644" w:rsidRPr="00B53962">
        <w:rPr>
          <w:sz w:val="26"/>
          <w:szCs w:val="26"/>
          <w:lang w:val="ru-RU"/>
        </w:rPr>
        <w:t>«</w:t>
      </w:r>
      <w:r w:rsidRPr="00B53962">
        <w:rPr>
          <w:sz w:val="26"/>
          <w:szCs w:val="26"/>
        </w:rPr>
        <w:t xml:space="preserve">О Комиссии </w:t>
      </w:r>
      <w:r w:rsidR="000E1644" w:rsidRPr="00B53962">
        <w:rPr>
          <w:sz w:val="26"/>
          <w:szCs w:val="26"/>
        </w:rPr>
        <w:t>для ведения коллективных переговоров, подготовки проекта коллективного договора и заключен</w:t>
      </w:r>
      <w:r w:rsidR="0058250D" w:rsidRPr="00B53962">
        <w:rPr>
          <w:sz w:val="26"/>
          <w:szCs w:val="26"/>
        </w:rPr>
        <w:t>ия коллективного договора в муниципальном учреждении</w:t>
      </w:r>
      <w:r w:rsidR="000E1644" w:rsidRPr="00B53962">
        <w:rPr>
          <w:sz w:val="26"/>
          <w:szCs w:val="26"/>
        </w:rPr>
        <w:t xml:space="preserve"> управлени</w:t>
      </w:r>
      <w:r w:rsidR="0058250D" w:rsidRPr="00B53962">
        <w:rPr>
          <w:sz w:val="26"/>
          <w:szCs w:val="26"/>
          <w:lang w:val="ru-RU"/>
        </w:rPr>
        <w:t>е</w:t>
      </w:r>
      <w:r w:rsidR="000E1644" w:rsidRPr="00B53962">
        <w:rPr>
          <w:sz w:val="26"/>
          <w:szCs w:val="26"/>
        </w:rPr>
        <w:t xml:space="preserve"> образования </w:t>
      </w:r>
      <w:r w:rsidR="0058250D" w:rsidRPr="00B53962">
        <w:rPr>
          <w:sz w:val="26"/>
          <w:szCs w:val="26"/>
          <w:lang w:val="ru-RU"/>
        </w:rPr>
        <w:t>муниципального образования</w:t>
      </w:r>
      <w:r w:rsidR="000E1644" w:rsidRPr="00B53962">
        <w:rPr>
          <w:sz w:val="26"/>
          <w:szCs w:val="26"/>
        </w:rPr>
        <w:t xml:space="preserve"> «Чердаклинский район» Ульяновской области</w:t>
      </w:r>
      <w:r w:rsidR="000E1644" w:rsidRPr="00B53962">
        <w:rPr>
          <w:sz w:val="26"/>
          <w:szCs w:val="26"/>
          <w:lang w:val="ru-RU"/>
        </w:rPr>
        <w:t>»</w:t>
      </w:r>
      <w:r w:rsidRPr="00B53962">
        <w:rPr>
          <w:sz w:val="26"/>
          <w:szCs w:val="26"/>
        </w:rPr>
        <w:t xml:space="preserve"> </w:t>
      </w:r>
      <w:r w:rsidR="00F116D6" w:rsidRPr="00B53962">
        <w:rPr>
          <w:sz w:val="26"/>
          <w:szCs w:val="26"/>
        </w:rPr>
        <w:t>(Приложени</w:t>
      </w:r>
      <w:r w:rsidR="00F116D6" w:rsidRPr="00B53962">
        <w:rPr>
          <w:sz w:val="26"/>
          <w:szCs w:val="26"/>
          <w:lang w:val="ru-RU"/>
        </w:rPr>
        <w:t>е</w:t>
      </w:r>
      <w:r w:rsidR="00F116D6" w:rsidRPr="00B53962">
        <w:rPr>
          <w:sz w:val="26"/>
          <w:szCs w:val="26"/>
        </w:rPr>
        <w:t xml:space="preserve"> №</w:t>
      </w:r>
      <w:r w:rsidR="00FF3087" w:rsidRPr="00B53962">
        <w:rPr>
          <w:sz w:val="26"/>
          <w:szCs w:val="26"/>
          <w:lang w:val="ru-RU"/>
        </w:rPr>
        <w:t xml:space="preserve"> 1</w:t>
      </w:r>
      <w:r w:rsidR="00F116D6" w:rsidRPr="00B53962">
        <w:rPr>
          <w:sz w:val="26"/>
          <w:szCs w:val="26"/>
        </w:rPr>
        <w:t>)</w:t>
      </w:r>
      <w:r w:rsidR="00F116D6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 xml:space="preserve">и </w:t>
      </w:r>
      <w:r w:rsidR="000E1644" w:rsidRPr="00B53962">
        <w:rPr>
          <w:sz w:val="26"/>
          <w:szCs w:val="26"/>
          <w:lang w:val="ru-RU"/>
        </w:rPr>
        <w:t>«</w:t>
      </w:r>
      <w:r w:rsidRPr="00B53962">
        <w:rPr>
          <w:sz w:val="26"/>
          <w:szCs w:val="26"/>
        </w:rPr>
        <w:t xml:space="preserve">О порядке </w:t>
      </w:r>
      <w:r w:rsidR="000E1644" w:rsidRPr="00B53962">
        <w:rPr>
          <w:sz w:val="26"/>
          <w:szCs w:val="26"/>
        </w:rPr>
        <w:t xml:space="preserve">ведения коллективных переговоров, подготовки проекта коллективного договора и заключения коллективного договора в </w:t>
      </w:r>
      <w:r w:rsidR="0058250D" w:rsidRPr="00B53962">
        <w:rPr>
          <w:sz w:val="26"/>
          <w:szCs w:val="26"/>
          <w:lang w:val="ru-RU"/>
        </w:rPr>
        <w:t>муниципальном учреждении</w:t>
      </w:r>
      <w:r w:rsidR="000E1644" w:rsidRPr="00B53962">
        <w:rPr>
          <w:sz w:val="26"/>
          <w:szCs w:val="26"/>
        </w:rPr>
        <w:t xml:space="preserve"> управлени</w:t>
      </w:r>
      <w:r w:rsidR="0058250D" w:rsidRPr="00B53962">
        <w:rPr>
          <w:sz w:val="26"/>
          <w:szCs w:val="26"/>
        </w:rPr>
        <w:t>е образования муниципального образования</w:t>
      </w:r>
      <w:r w:rsidR="000E1644" w:rsidRPr="00B53962">
        <w:rPr>
          <w:sz w:val="26"/>
          <w:szCs w:val="26"/>
        </w:rPr>
        <w:t xml:space="preserve"> «Чердаклинский район» Ульяновской области</w:t>
      </w:r>
      <w:r w:rsidR="000E1644" w:rsidRPr="00B53962">
        <w:rPr>
          <w:sz w:val="26"/>
          <w:szCs w:val="26"/>
          <w:lang w:val="ru-RU"/>
        </w:rPr>
        <w:t xml:space="preserve">» </w:t>
      </w:r>
      <w:r w:rsidRPr="00B53962">
        <w:rPr>
          <w:sz w:val="26"/>
          <w:szCs w:val="26"/>
        </w:rPr>
        <w:t>(Приложени</w:t>
      </w:r>
      <w:r w:rsidR="00F116D6" w:rsidRPr="00B53962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 xml:space="preserve"> №</w:t>
      </w:r>
      <w:r w:rsidR="00FF3087" w:rsidRPr="00B53962">
        <w:rPr>
          <w:sz w:val="26"/>
          <w:szCs w:val="26"/>
          <w:lang w:val="ru-RU"/>
        </w:rPr>
        <w:t xml:space="preserve"> 2</w:t>
      </w:r>
      <w:r w:rsidRPr="00B53962">
        <w:rPr>
          <w:sz w:val="26"/>
          <w:szCs w:val="26"/>
        </w:rPr>
        <w:t>).</w:t>
      </w:r>
      <w:r w:rsidR="008F3C73" w:rsidRPr="00B53962">
        <w:rPr>
          <w:sz w:val="26"/>
          <w:szCs w:val="26"/>
          <w:lang w:val="ru-RU"/>
        </w:rPr>
        <w:t xml:space="preserve"> </w:t>
      </w:r>
    </w:p>
    <w:p w:rsidR="008F3C73" w:rsidRPr="00B53962" w:rsidRDefault="008F3C73" w:rsidP="00B53962">
      <w:pPr>
        <w:pStyle w:val="Normal"/>
        <w:spacing w:line="240" w:lineRule="auto"/>
        <w:jc w:val="both"/>
        <w:rPr>
          <w:b/>
          <w:bCs/>
          <w:sz w:val="26"/>
          <w:szCs w:val="26"/>
        </w:rPr>
      </w:pPr>
    </w:p>
    <w:p w:rsidR="009D7650" w:rsidRPr="00B53962" w:rsidRDefault="009D7650" w:rsidP="00B53962">
      <w:pPr>
        <w:pStyle w:val="Normal"/>
        <w:spacing w:line="240" w:lineRule="auto"/>
        <w:jc w:val="center"/>
        <w:rPr>
          <w:b/>
          <w:sz w:val="26"/>
          <w:szCs w:val="26"/>
        </w:rPr>
      </w:pPr>
      <w:r w:rsidRPr="00B53962">
        <w:rPr>
          <w:b/>
          <w:bCs/>
          <w:sz w:val="26"/>
          <w:szCs w:val="26"/>
        </w:rPr>
        <w:t>2. ТРУДОВЫЕ ОТНОШЕНИЯ, ПРАВА И ОБЯЗАННОСТИ СТОРОН ТРУДОВЫХ ОТНОШЕНИЙ</w:t>
      </w:r>
    </w:p>
    <w:p w:rsidR="009D7650" w:rsidRPr="00B53962" w:rsidRDefault="009D7650" w:rsidP="00B53962">
      <w:pPr>
        <w:pStyle w:val="Normal"/>
        <w:spacing w:line="240" w:lineRule="auto"/>
        <w:ind w:firstLine="709"/>
        <w:jc w:val="both"/>
        <w:rPr>
          <w:b/>
          <w:sz w:val="26"/>
          <w:szCs w:val="26"/>
        </w:rPr>
      </w:pPr>
    </w:p>
    <w:p w:rsidR="009D7650" w:rsidRPr="00B53962" w:rsidRDefault="009D7650" w:rsidP="00B53962">
      <w:pPr>
        <w:ind w:firstLine="709"/>
        <w:jc w:val="both"/>
        <w:rPr>
          <w:b/>
          <w:sz w:val="26"/>
          <w:szCs w:val="26"/>
        </w:rPr>
      </w:pPr>
      <w:r w:rsidRPr="00B53962">
        <w:rPr>
          <w:sz w:val="26"/>
          <w:szCs w:val="26"/>
        </w:rPr>
        <w:t>Стороны договорились проводить политику, направленную на повышение качества</w:t>
      </w:r>
      <w:r w:rsidRPr="00B53962">
        <w:rPr>
          <w:sz w:val="26"/>
          <w:szCs w:val="26"/>
          <w:lang w:val="ru-RU"/>
        </w:rPr>
        <w:t xml:space="preserve"> оказываемых услуг населению,</w:t>
      </w:r>
      <w:r w:rsidRPr="00B53962">
        <w:rPr>
          <w:sz w:val="26"/>
          <w:szCs w:val="26"/>
        </w:rPr>
        <w:t xml:space="preserve"> </w:t>
      </w:r>
      <w:r w:rsidR="008F3C73" w:rsidRPr="00B53962">
        <w:rPr>
          <w:sz w:val="26"/>
          <w:szCs w:val="26"/>
        </w:rPr>
        <w:t xml:space="preserve">обеспечения социальных и трудовых гарантий работников, создания благоприятных условий деятельности работодателя, </w:t>
      </w:r>
      <w:r w:rsidRPr="00B53962">
        <w:rPr>
          <w:sz w:val="26"/>
          <w:szCs w:val="26"/>
        </w:rPr>
        <w:t>внедрения прогрессивных форм организации и оплаты труда. В этих целях:</w:t>
      </w:r>
    </w:p>
    <w:p w:rsidR="009D7650" w:rsidRPr="00B53962" w:rsidRDefault="009D7650" w:rsidP="00B53962">
      <w:pPr>
        <w:pStyle w:val="Normal"/>
        <w:spacing w:line="240" w:lineRule="auto"/>
        <w:ind w:firstLine="709"/>
        <w:jc w:val="both"/>
        <w:rPr>
          <w:sz w:val="26"/>
          <w:szCs w:val="26"/>
        </w:rPr>
      </w:pPr>
      <w:r w:rsidRPr="00B53962">
        <w:rPr>
          <w:b/>
          <w:sz w:val="26"/>
          <w:szCs w:val="26"/>
        </w:rPr>
        <w:t>Р</w:t>
      </w:r>
      <w:r w:rsidRPr="00B53962">
        <w:rPr>
          <w:b/>
          <w:bCs/>
          <w:sz w:val="26"/>
          <w:szCs w:val="26"/>
        </w:rPr>
        <w:t>аботодатель</w:t>
      </w:r>
      <w:r w:rsidRPr="00B53962">
        <w:rPr>
          <w:b/>
          <w:sz w:val="26"/>
          <w:szCs w:val="26"/>
        </w:rPr>
        <w:t xml:space="preserve"> обязуется:</w:t>
      </w:r>
    </w:p>
    <w:p w:rsidR="009D7650" w:rsidRPr="00B53962" w:rsidRDefault="009D7650" w:rsidP="00B53962">
      <w:pPr>
        <w:pStyle w:val="Normal"/>
        <w:spacing w:line="240" w:lineRule="auto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2.1. Добиваться стабильной деятельности </w:t>
      </w:r>
      <w:r w:rsidR="00AF0997" w:rsidRPr="00B53962">
        <w:rPr>
          <w:sz w:val="26"/>
          <w:szCs w:val="26"/>
        </w:rPr>
        <w:t>учреждения</w:t>
      </w:r>
      <w:r w:rsidRPr="00B53962">
        <w:rPr>
          <w:sz w:val="26"/>
          <w:szCs w:val="26"/>
        </w:rPr>
        <w:t>, дисциплины труда, уровня оплаты труда Работников, их профессионализма, не допускать случаев снижения размера оплаты труда, тарифных ставок (окладов) ниже установленных.</w:t>
      </w:r>
    </w:p>
    <w:p w:rsidR="009D7650" w:rsidRPr="00B53962" w:rsidRDefault="009D7650" w:rsidP="00B53962">
      <w:pPr>
        <w:pStyle w:val="Normal"/>
        <w:spacing w:line="240" w:lineRule="auto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2.2. Предоставлять работникам работу, обусловленную трудовым договором.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2.3. Обеспечивать Работников необходимыми материалами, иными средствами и предметами, необходимыми для выполнения работы, надлежащего качества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2.4. Создавать условия для роста производительности труда и освоения передового опыта, достижений науки и техники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2.5. Создавать условия для обеспечения полной занятости Работников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autoSpaceDE w:val="0"/>
        <w:ind w:firstLine="709"/>
        <w:jc w:val="both"/>
        <w:rPr>
          <w:bCs/>
          <w:sz w:val="26"/>
          <w:szCs w:val="26"/>
        </w:rPr>
      </w:pPr>
      <w:r w:rsidRPr="00B53962">
        <w:rPr>
          <w:sz w:val="26"/>
          <w:szCs w:val="26"/>
        </w:rPr>
        <w:t>2.6. Обеспечить подготовку</w:t>
      </w:r>
      <w:r w:rsidRPr="00B53962">
        <w:rPr>
          <w:bCs/>
          <w:sz w:val="26"/>
          <w:szCs w:val="26"/>
        </w:rPr>
        <w:t xml:space="preserve"> (профессиональное образование и профессиональное обучение)</w:t>
      </w:r>
      <w:r w:rsidRPr="00B53962">
        <w:rPr>
          <w:sz w:val="26"/>
          <w:szCs w:val="26"/>
        </w:rPr>
        <w:t xml:space="preserve"> и </w:t>
      </w:r>
      <w:r w:rsidRPr="00B53962">
        <w:rPr>
          <w:bCs/>
          <w:sz w:val="26"/>
          <w:szCs w:val="26"/>
        </w:rPr>
        <w:t>дополнительное профессиональное образование работников</w:t>
      </w:r>
      <w:r w:rsidRPr="00B53962">
        <w:rPr>
          <w:b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27759C" w:rsidRPr="00B53962">
        <w:rPr>
          <w:sz w:val="26"/>
          <w:szCs w:val="26"/>
          <w:lang w:val="ru-RU"/>
        </w:rPr>
        <w:t>7</w:t>
      </w:r>
      <w:r w:rsidRPr="00B53962">
        <w:rPr>
          <w:sz w:val="26"/>
          <w:szCs w:val="26"/>
        </w:rPr>
        <w:t>. </w:t>
      </w:r>
      <w:r w:rsidRPr="00B53962">
        <w:rPr>
          <w:sz w:val="26"/>
          <w:szCs w:val="26"/>
          <w:lang w:val="ru-RU"/>
        </w:rPr>
        <w:t>Содействовать инициативе работников в части создания первичных профсоюзных организаций</w:t>
      </w:r>
      <w:r w:rsidR="00341507" w:rsidRPr="00B53962">
        <w:rPr>
          <w:sz w:val="26"/>
          <w:szCs w:val="26"/>
          <w:lang w:val="ru-RU"/>
        </w:rPr>
        <w:t xml:space="preserve"> (далее – ППО)</w:t>
      </w:r>
      <w:r w:rsidRPr="00B53962">
        <w:rPr>
          <w:sz w:val="26"/>
          <w:szCs w:val="26"/>
          <w:lang w:val="ru-RU"/>
        </w:rPr>
        <w:t>, с</w:t>
      </w:r>
      <w:r w:rsidRPr="00B53962">
        <w:rPr>
          <w:sz w:val="26"/>
          <w:szCs w:val="26"/>
        </w:rPr>
        <w:t>оздавать условия, обеспечивающие деятельность ППО в соответствии с трудовым законодательством, соглашениями, настоящим коллективным договором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321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5F6B97" w:rsidRPr="00B53962">
        <w:rPr>
          <w:sz w:val="26"/>
          <w:szCs w:val="26"/>
          <w:lang w:val="ru-RU"/>
        </w:rPr>
        <w:t>8</w:t>
      </w:r>
      <w:r w:rsidRPr="00B53962">
        <w:rPr>
          <w:sz w:val="26"/>
          <w:szCs w:val="26"/>
        </w:rPr>
        <w:t>. </w:t>
      </w:r>
      <w:r w:rsidR="002F4C1E" w:rsidRPr="00B53962">
        <w:rPr>
          <w:sz w:val="26"/>
          <w:szCs w:val="26"/>
          <w:lang w:val="ru-RU"/>
        </w:rPr>
        <w:t>Согласовывать с</w:t>
      </w:r>
      <w:r w:rsidRPr="00B53962">
        <w:rPr>
          <w:sz w:val="26"/>
          <w:szCs w:val="26"/>
        </w:rPr>
        <w:t xml:space="preserve"> </w:t>
      </w:r>
      <w:r w:rsidR="001E570D" w:rsidRPr="00B53962">
        <w:rPr>
          <w:sz w:val="26"/>
          <w:szCs w:val="26"/>
        </w:rPr>
        <w:t>Председател</w:t>
      </w:r>
      <w:r w:rsidR="00DC14FE" w:rsidRPr="00B53962">
        <w:rPr>
          <w:sz w:val="26"/>
          <w:szCs w:val="26"/>
          <w:lang w:val="ru-RU"/>
        </w:rPr>
        <w:t>ем</w:t>
      </w:r>
      <w:r w:rsidR="001E570D" w:rsidRPr="00B53962">
        <w:rPr>
          <w:sz w:val="26"/>
          <w:szCs w:val="26"/>
        </w:rPr>
        <w:t xml:space="preserve"> Чердаклинской районной организации Ульяновской областной организации Профессионального союза работников народного образования и науки Российской Федерации </w:t>
      </w:r>
      <w:r w:rsidRPr="00B53962">
        <w:rPr>
          <w:sz w:val="26"/>
          <w:szCs w:val="26"/>
        </w:rPr>
        <w:t>план</w:t>
      </w:r>
      <w:r w:rsidR="002F4C1E" w:rsidRPr="00B53962">
        <w:rPr>
          <w:sz w:val="26"/>
          <w:szCs w:val="26"/>
          <w:lang w:val="ru-RU"/>
        </w:rPr>
        <w:t xml:space="preserve"> мероприятий учреждения, конкурсов профессионального мастерства и культурно-массовых мероприятий с </w:t>
      </w:r>
      <w:r w:rsidR="002F4C1E" w:rsidRPr="00B53962">
        <w:rPr>
          <w:sz w:val="26"/>
          <w:szCs w:val="26"/>
          <w:lang w:val="ru-RU"/>
        </w:rPr>
        <w:lastRenderedPageBreak/>
        <w:t>участием работников (турслёты и др.)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5F6B97" w:rsidRPr="00B53962">
        <w:rPr>
          <w:sz w:val="26"/>
          <w:szCs w:val="26"/>
          <w:lang w:val="ru-RU"/>
        </w:rPr>
        <w:t>9</w:t>
      </w:r>
      <w:r w:rsidRPr="00B53962">
        <w:rPr>
          <w:sz w:val="26"/>
          <w:szCs w:val="26"/>
        </w:rPr>
        <w:t>. Своевременно выполнять предписания органов государственного контроля (надзора), муниципального контроля, представления соответствующих правовых и технических инспекций (инспекторов) труда профсоюзов по устранению нарушений трудового законодательства, условий коллективного договора, соглашений, локальных нормативных актов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pStyle w:val="aa"/>
        <w:autoSpaceDE w:val="0"/>
        <w:spacing w:before="0"/>
        <w:ind w:firstLine="709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sz w:val="26"/>
          <w:szCs w:val="26"/>
        </w:rPr>
        <w:t>2.1</w:t>
      </w:r>
      <w:r w:rsidR="005F6B97" w:rsidRPr="00B53962">
        <w:rPr>
          <w:rFonts w:ascii="Times New Roman" w:hAnsi="Times New Roman" w:cs="Times New Roman"/>
          <w:sz w:val="26"/>
          <w:szCs w:val="26"/>
          <w:lang w:val="ru-RU"/>
        </w:rPr>
        <w:t>0</w:t>
      </w:r>
      <w:r w:rsidRPr="00B53962">
        <w:rPr>
          <w:rFonts w:ascii="Times New Roman" w:hAnsi="Times New Roman" w:cs="Times New Roman"/>
          <w:sz w:val="26"/>
          <w:szCs w:val="26"/>
        </w:rPr>
        <w:t>. Создавать условия, обеспечивающие участие Работников в управлении организацией, в формах:</w:t>
      </w:r>
    </w:p>
    <w:p w:rsidR="009D7650" w:rsidRPr="00B53962" w:rsidRDefault="009D7650" w:rsidP="00B53962">
      <w:pPr>
        <w:autoSpaceDE w:val="0"/>
        <w:ind w:firstLine="709"/>
        <w:jc w:val="both"/>
        <w:rPr>
          <w:bCs/>
          <w:sz w:val="26"/>
          <w:szCs w:val="26"/>
        </w:rPr>
      </w:pPr>
      <w:r w:rsidRPr="00B53962">
        <w:rPr>
          <w:sz w:val="26"/>
          <w:szCs w:val="26"/>
        </w:rPr>
        <w:t>уч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та мнения </w:t>
      </w:r>
      <w:r w:rsidR="005F6B97" w:rsidRPr="00B53962">
        <w:rPr>
          <w:sz w:val="26"/>
          <w:szCs w:val="26"/>
          <w:lang w:val="ru-RU"/>
        </w:rPr>
        <w:t>представительного органа работников – Совета трудового коллектива  (далее – СТК)</w:t>
      </w:r>
      <w:r w:rsidRPr="00B53962">
        <w:rPr>
          <w:sz w:val="26"/>
          <w:szCs w:val="26"/>
        </w:rPr>
        <w:t xml:space="preserve"> или согласования с Профсоюзным комитетом локальных нормативных актов в случаях, предусмотренных ТК РФ, а также настоящим коллективным договоро</w:t>
      </w:r>
      <w:r w:rsidRPr="00B53962">
        <w:rPr>
          <w:sz w:val="26"/>
          <w:szCs w:val="26"/>
          <w:lang w:val="ru-RU"/>
        </w:rPr>
        <w:t>м (ч. 2, 3 ст. 8 ТК РФ);</w:t>
      </w:r>
    </w:p>
    <w:p w:rsidR="009D7650" w:rsidRPr="00B53962" w:rsidRDefault="009D7650" w:rsidP="00B53962">
      <w:pPr>
        <w:autoSpaceDE w:val="0"/>
        <w:ind w:firstLine="709"/>
        <w:jc w:val="both"/>
        <w:rPr>
          <w:i/>
          <w:sz w:val="26"/>
          <w:szCs w:val="26"/>
          <w:lang w:val="ru-RU"/>
        </w:rPr>
      </w:pPr>
      <w:r w:rsidRPr="00B53962">
        <w:rPr>
          <w:sz w:val="26"/>
          <w:szCs w:val="26"/>
        </w:rPr>
        <w:t>в иных формах, определ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нных трудовым законодательством, учредительными документами Работодателя, настоящим коллективным договором, соглашениями, локальными нормативными актами</w:t>
      </w:r>
      <w:r w:rsidR="00C9248F"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b/>
          <w:bCs/>
          <w:sz w:val="26"/>
          <w:szCs w:val="26"/>
        </w:rPr>
      </w:pPr>
      <w:r w:rsidRPr="00B53962">
        <w:rPr>
          <w:sz w:val="26"/>
          <w:szCs w:val="26"/>
        </w:rPr>
        <w:t>2.1</w:t>
      </w:r>
      <w:r w:rsidR="005F6B97" w:rsidRPr="00B53962">
        <w:rPr>
          <w:sz w:val="26"/>
          <w:szCs w:val="26"/>
          <w:lang w:val="ru-RU"/>
        </w:rPr>
        <w:t>1</w:t>
      </w:r>
      <w:r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Создавать и сохранять благоприятную трудовую атмосферу в коллективе, уважать права работников.</w:t>
      </w:r>
    </w:p>
    <w:p w:rsidR="009D7650" w:rsidRPr="00B53962" w:rsidRDefault="009D7650" w:rsidP="00B53962">
      <w:pPr>
        <w:pStyle w:val="Normal"/>
        <w:spacing w:line="240" w:lineRule="auto"/>
        <w:ind w:firstLine="709"/>
        <w:jc w:val="both"/>
        <w:rPr>
          <w:sz w:val="26"/>
          <w:szCs w:val="26"/>
        </w:rPr>
      </w:pPr>
      <w:r w:rsidRPr="00B53962">
        <w:rPr>
          <w:b/>
          <w:sz w:val="26"/>
          <w:szCs w:val="26"/>
        </w:rPr>
        <w:t>Работники обязуются: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CF58C2" w:rsidRPr="00B53962">
        <w:rPr>
          <w:sz w:val="26"/>
          <w:szCs w:val="26"/>
          <w:lang w:val="ru-RU"/>
        </w:rPr>
        <w:t>1</w:t>
      </w:r>
      <w:r w:rsidR="00BA52A7" w:rsidRP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> Добросовестно исполнять свои трудовые обязанности, возложенные на них трудовым договором</w:t>
      </w:r>
      <w:r w:rsidRPr="00B53962">
        <w:rPr>
          <w:b/>
          <w:sz w:val="26"/>
          <w:szCs w:val="26"/>
        </w:rPr>
        <w:t xml:space="preserve"> </w:t>
      </w:r>
      <w:r w:rsidRPr="00B53962">
        <w:rPr>
          <w:sz w:val="26"/>
          <w:szCs w:val="26"/>
        </w:rPr>
        <w:t xml:space="preserve">и </w:t>
      </w:r>
      <w:r w:rsidRPr="00B53962">
        <w:rPr>
          <w:sz w:val="26"/>
          <w:szCs w:val="26"/>
          <w:lang w:val="ru-RU"/>
        </w:rPr>
        <w:t>П</w:t>
      </w:r>
      <w:r w:rsidRPr="00B53962">
        <w:rPr>
          <w:sz w:val="26"/>
          <w:szCs w:val="26"/>
        </w:rPr>
        <w:t>равилами внутреннего трудового распорядка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CF58C2" w:rsidRPr="00B53962">
        <w:rPr>
          <w:sz w:val="26"/>
          <w:szCs w:val="26"/>
          <w:lang w:val="ru-RU"/>
        </w:rPr>
        <w:t>1</w:t>
      </w:r>
      <w:r w:rsidR="00BA52A7" w:rsidRPr="00B53962">
        <w:rPr>
          <w:sz w:val="26"/>
          <w:szCs w:val="26"/>
          <w:lang w:val="ru-RU"/>
        </w:rPr>
        <w:t>3</w:t>
      </w:r>
      <w:r w:rsidRPr="00B53962">
        <w:rPr>
          <w:sz w:val="26"/>
          <w:szCs w:val="26"/>
        </w:rPr>
        <w:t xml:space="preserve">. Соблюдать </w:t>
      </w:r>
      <w:r w:rsidRPr="00B53962">
        <w:rPr>
          <w:sz w:val="26"/>
          <w:szCs w:val="26"/>
          <w:lang w:val="ru-RU"/>
        </w:rPr>
        <w:t>П</w:t>
      </w:r>
      <w:r w:rsidRPr="00B53962">
        <w:rPr>
          <w:sz w:val="26"/>
          <w:szCs w:val="26"/>
        </w:rPr>
        <w:t>равила внутреннего трудового распорядка, трудовую дисциплину, требования по охране труда и обеспечению безопасности труда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CF58C2" w:rsidRPr="00B53962">
        <w:rPr>
          <w:sz w:val="26"/>
          <w:szCs w:val="26"/>
          <w:lang w:val="ru-RU"/>
        </w:rPr>
        <w:t>1</w:t>
      </w:r>
      <w:r w:rsidR="00BA52A7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 xml:space="preserve">. Бережно относиться к имуществу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аботодателя (в том числе к имуществу третьих лиц, находящемуся у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>аботодателя) и других работников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CF58C2" w:rsidRPr="00B53962">
        <w:rPr>
          <w:sz w:val="26"/>
          <w:szCs w:val="26"/>
          <w:lang w:val="ru-RU"/>
        </w:rPr>
        <w:t>1</w:t>
      </w:r>
      <w:r w:rsidR="00BA52A7" w:rsidRPr="00B53962">
        <w:rPr>
          <w:sz w:val="26"/>
          <w:szCs w:val="26"/>
          <w:lang w:val="ru-RU"/>
        </w:rPr>
        <w:t>5</w:t>
      </w:r>
      <w:r w:rsidRPr="00B53962">
        <w:rPr>
          <w:sz w:val="26"/>
          <w:szCs w:val="26"/>
        </w:rPr>
        <w:t>. Создавать и сохранять благоприятную трудовую атмосферу в коллективе, уважать права друг друга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CF58C2" w:rsidRPr="00B53962">
        <w:rPr>
          <w:sz w:val="26"/>
          <w:szCs w:val="26"/>
          <w:lang w:val="ru-RU"/>
        </w:rPr>
        <w:t>1</w:t>
      </w:r>
      <w:r w:rsidR="004821FD" w:rsidRPr="00B53962">
        <w:rPr>
          <w:sz w:val="26"/>
          <w:szCs w:val="26"/>
          <w:lang w:val="ru-RU"/>
        </w:rPr>
        <w:t>6</w:t>
      </w:r>
      <w:r w:rsidRPr="00B53962">
        <w:rPr>
          <w:sz w:val="26"/>
          <w:szCs w:val="26"/>
        </w:rPr>
        <w:t>. Не совершать действий, влекущих за собой причинение ущерба Работодателю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2.</w:t>
      </w:r>
      <w:r w:rsidR="00CF58C2" w:rsidRPr="00B53962">
        <w:rPr>
          <w:sz w:val="26"/>
          <w:szCs w:val="26"/>
          <w:lang w:val="ru-RU"/>
        </w:rPr>
        <w:t>1</w:t>
      </w:r>
      <w:r w:rsidR="004821FD" w:rsidRPr="00B53962">
        <w:rPr>
          <w:sz w:val="26"/>
          <w:szCs w:val="26"/>
          <w:lang w:val="ru-RU"/>
        </w:rPr>
        <w:t>7</w:t>
      </w:r>
      <w:r w:rsidRPr="00B53962">
        <w:rPr>
          <w:sz w:val="26"/>
          <w:szCs w:val="26"/>
        </w:rPr>
        <w:t xml:space="preserve">. Незамедлительно сообщить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аботодателю либо непосредственному руководителю о возникновении ситуации, представляющей угрозу жизни и здоровью людей, сохранности имущества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аботодателя (в том числе имущества третьих лиц, находящегося у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>аботодателя</w:t>
      </w:r>
      <w:r w:rsidRPr="00B53962">
        <w:rPr>
          <w:sz w:val="26"/>
          <w:szCs w:val="26"/>
          <w:lang w:val="ru-RU"/>
        </w:rPr>
        <w:t>).</w:t>
      </w:r>
    </w:p>
    <w:p w:rsidR="009D7650" w:rsidRPr="00B53962" w:rsidRDefault="009D7650" w:rsidP="00B53962">
      <w:pPr>
        <w:ind w:firstLine="709"/>
        <w:jc w:val="both"/>
        <w:rPr>
          <w:b/>
          <w:iCs/>
          <w:sz w:val="26"/>
          <w:szCs w:val="26"/>
        </w:rPr>
      </w:pPr>
      <w:r w:rsidRPr="00B53962">
        <w:rPr>
          <w:sz w:val="26"/>
          <w:szCs w:val="26"/>
        </w:rPr>
        <w:t>2.</w:t>
      </w:r>
      <w:r w:rsidR="00CF58C2" w:rsidRPr="00B53962">
        <w:rPr>
          <w:sz w:val="26"/>
          <w:szCs w:val="26"/>
          <w:lang w:val="ru-RU"/>
        </w:rPr>
        <w:t>1</w:t>
      </w:r>
      <w:r w:rsidR="004821FD" w:rsidRPr="00B53962">
        <w:rPr>
          <w:sz w:val="26"/>
          <w:szCs w:val="26"/>
          <w:lang w:val="ru-RU"/>
        </w:rPr>
        <w:t>8</w:t>
      </w:r>
      <w:r w:rsidRPr="00B53962">
        <w:rPr>
          <w:sz w:val="26"/>
          <w:szCs w:val="26"/>
        </w:rPr>
        <w:t xml:space="preserve">. Содержать свое рабочее место, </w:t>
      </w:r>
      <w:r w:rsidR="000252F5" w:rsidRPr="00B53962">
        <w:rPr>
          <w:sz w:val="26"/>
          <w:szCs w:val="26"/>
          <w:lang w:val="ru-RU"/>
        </w:rPr>
        <w:t xml:space="preserve">вверенную им оргтехнику </w:t>
      </w:r>
      <w:r w:rsidRPr="00B53962">
        <w:rPr>
          <w:sz w:val="26"/>
          <w:szCs w:val="26"/>
        </w:rPr>
        <w:t>в порядке, чистоте и исправном состоянии.</w:t>
      </w:r>
    </w:p>
    <w:p w:rsidR="009D7650" w:rsidRPr="00B53962" w:rsidRDefault="009D7650" w:rsidP="00B53962">
      <w:pPr>
        <w:pStyle w:val="210"/>
        <w:spacing w:after="0" w:line="240" w:lineRule="auto"/>
        <w:ind w:left="0" w:firstLine="709"/>
        <w:jc w:val="both"/>
        <w:rPr>
          <w:iCs/>
          <w:sz w:val="26"/>
          <w:szCs w:val="26"/>
        </w:rPr>
      </w:pPr>
      <w:r w:rsidRPr="00B53962">
        <w:rPr>
          <w:b/>
          <w:iCs/>
          <w:sz w:val="26"/>
          <w:szCs w:val="26"/>
        </w:rPr>
        <w:t>Работодатель имеет право:</w:t>
      </w:r>
    </w:p>
    <w:p w:rsidR="000252F5" w:rsidRPr="00B53962" w:rsidRDefault="009D7650" w:rsidP="00B53962">
      <w:pPr>
        <w:pStyle w:val="BodyText2"/>
        <w:widowControl/>
        <w:spacing w:line="240" w:lineRule="auto"/>
        <w:ind w:firstLine="709"/>
        <w:rPr>
          <w:rFonts w:ascii="Times New Roman" w:hAnsi="Times New Roman" w:cs="Times New Roman"/>
          <w:iCs/>
          <w:sz w:val="26"/>
          <w:szCs w:val="26"/>
        </w:rPr>
      </w:pPr>
      <w:r w:rsidRPr="00B53962">
        <w:rPr>
          <w:rFonts w:ascii="Times New Roman" w:hAnsi="Times New Roman" w:cs="Times New Roman"/>
          <w:iCs/>
          <w:sz w:val="26"/>
          <w:szCs w:val="26"/>
        </w:rPr>
        <w:t>2.</w:t>
      </w:r>
      <w:r w:rsidR="004821FD" w:rsidRPr="00B53962">
        <w:rPr>
          <w:rFonts w:ascii="Times New Roman" w:hAnsi="Times New Roman" w:cs="Times New Roman"/>
          <w:iCs/>
          <w:sz w:val="26"/>
          <w:szCs w:val="26"/>
        </w:rPr>
        <w:t>19</w:t>
      </w:r>
      <w:r w:rsidRPr="00B53962">
        <w:rPr>
          <w:rFonts w:ascii="Times New Roman" w:hAnsi="Times New Roman" w:cs="Times New Roman"/>
          <w:iCs/>
          <w:sz w:val="26"/>
          <w:szCs w:val="26"/>
        </w:rPr>
        <w:t>. Поощрять Работников за добросовестный эффективный труд</w:t>
      </w:r>
      <w:r w:rsidR="000B5E88" w:rsidRPr="00B53962">
        <w:rPr>
          <w:rFonts w:ascii="Times New Roman" w:hAnsi="Times New Roman" w:cs="Times New Roman"/>
          <w:iCs/>
          <w:sz w:val="26"/>
          <w:szCs w:val="26"/>
        </w:rPr>
        <w:t>.</w:t>
      </w:r>
      <w:r w:rsidR="000252F5" w:rsidRPr="00B53962">
        <w:rPr>
          <w:rFonts w:ascii="Times New Roman" w:hAnsi="Times New Roman" w:cs="Times New Roman"/>
          <w:iCs/>
          <w:sz w:val="26"/>
          <w:szCs w:val="26"/>
        </w:rPr>
        <w:t xml:space="preserve"> 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2</w:t>
      </w:r>
      <w:r w:rsidR="004821FD" w:rsidRPr="00B53962">
        <w:rPr>
          <w:iCs/>
          <w:sz w:val="26"/>
          <w:szCs w:val="26"/>
          <w:lang w:val="ru-RU"/>
        </w:rPr>
        <w:t>0</w:t>
      </w:r>
      <w:r w:rsidRPr="00B53962">
        <w:rPr>
          <w:iCs/>
          <w:sz w:val="26"/>
          <w:szCs w:val="26"/>
        </w:rPr>
        <w:t>. Привлекать Работников к дисциплинарной ответственности в порядке, установленном ТК РФ и иными федеральными законами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2</w:t>
      </w:r>
      <w:r w:rsidR="004821FD" w:rsidRPr="00B53962">
        <w:rPr>
          <w:iCs/>
          <w:sz w:val="26"/>
          <w:szCs w:val="26"/>
          <w:lang w:val="ru-RU"/>
        </w:rPr>
        <w:t>1</w:t>
      </w:r>
      <w:r w:rsidRPr="00B53962">
        <w:rPr>
          <w:iCs/>
          <w:sz w:val="26"/>
          <w:szCs w:val="26"/>
        </w:rPr>
        <w:t>. Принимать локальные нормативные акты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pStyle w:val="aa"/>
        <w:spacing w:before="0"/>
        <w:ind w:firstLine="709"/>
        <w:rPr>
          <w:rFonts w:ascii="Times New Roman" w:hAnsi="Times New Roman" w:cs="Times New Roman"/>
          <w:iCs/>
          <w:sz w:val="26"/>
          <w:szCs w:val="26"/>
        </w:rPr>
      </w:pPr>
      <w:r w:rsidRPr="00B53962">
        <w:rPr>
          <w:rFonts w:ascii="Times New Roman" w:hAnsi="Times New Roman" w:cs="Times New Roman"/>
          <w:iCs/>
          <w:sz w:val="26"/>
          <w:szCs w:val="26"/>
        </w:rPr>
        <w:t>2.</w:t>
      </w:r>
      <w:r w:rsidR="00CF58C2" w:rsidRPr="00B53962">
        <w:rPr>
          <w:rFonts w:ascii="Times New Roman" w:hAnsi="Times New Roman" w:cs="Times New Roman"/>
          <w:iCs/>
          <w:sz w:val="26"/>
          <w:szCs w:val="26"/>
          <w:lang w:val="ru-RU"/>
        </w:rPr>
        <w:t>2</w:t>
      </w:r>
      <w:r w:rsidR="004821FD" w:rsidRPr="00B53962">
        <w:rPr>
          <w:rFonts w:ascii="Times New Roman" w:hAnsi="Times New Roman" w:cs="Times New Roman"/>
          <w:iCs/>
          <w:sz w:val="26"/>
          <w:szCs w:val="26"/>
          <w:lang w:val="ru-RU"/>
        </w:rPr>
        <w:t>2</w:t>
      </w:r>
      <w:r w:rsidRPr="00B53962">
        <w:rPr>
          <w:rFonts w:ascii="Times New Roman" w:hAnsi="Times New Roman" w:cs="Times New Roman"/>
          <w:iCs/>
          <w:sz w:val="26"/>
          <w:szCs w:val="26"/>
        </w:rPr>
        <w:t>. Иметь другие права в случаях, предусмотренных законодательством, настоящим коллективным договором, соглашениями.</w:t>
      </w:r>
    </w:p>
    <w:p w:rsidR="009D7650" w:rsidRPr="00B53962" w:rsidRDefault="009D7650" w:rsidP="00B53962">
      <w:pPr>
        <w:pStyle w:val="210"/>
        <w:spacing w:after="0" w:line="240" w:lineRule="auto"/>
        <w:ind w:left="0" w:firstLine="709"/>
        <w:jc w:val="both"/>
        <w:rPr>
          <w:iCs/>
          <w:sz w:val="26"/>
          <w:szCs w:val="26"/>
        </w:rPr>
      </w:pPr>
      <w:r w:rsidRPr="00B53962">
        <w:rPr>
          <w:b/>
          <w:iCs/>
          <w:sz w:val="26"/>
          <w:szCs w:val="26"/>
        </w:rPr>
        <w:t>Работник имеет право на:</w:t>
      </w:r>
    </w:p>
    <w:p w:rsidR="009D7650" w:rsidRPr="00B53962" w:rsidRDefault="009D7650" w:rsidP="00B53962">
      <w:pPr>
        <w:pStyle w:val="311"/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2</w:t>
      </w:r>
      <w:r w:rsidR="004821FD" w:rsidRPr="00B53962">
        <w:rPr>
          <w:iCs/>
          <w:sz w:val="26"/>
          <w:szCs w:val="26"/>
          <w:lang w:val="ru-RU"/>
        </w:rPr>
        <w:t>3</w:t>
      </w:r>
      <w:r w:rsidRPr="00B53962">
        <w:rPr>
          <w:iCs/>
          <w:sz w:val="26"/>
          <w:szCs w:val="26"/>
        </w:rPr>
        <w:t>. Заключение, изменение и прекращение трудового договора в порядке и на условиях, установленных ТК РФ, иными федеральными законами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Pr="00B53962">
        <w:rPr>
          <w:iCs/>
          <w:sz w:val="26"/>
          <w:szCs w:val="26"/>
          <w:lang w:val="ru-RU"/>
        </w:rPr>
        <w:t>2</w:t>
      </w:r>
      <w:r w:rsidR="004821FD" w:rsidRPr="00B53962">
        <w:rPr>
          <w:iCs/>
          <w:sz w:val="26"/>
          <w:szCs w:val="26"/>
          <w:lang w:val="ru-RU"/>
        </w:rPr>
        <w:t>4</w:t>
      </w:r>
      <w:r w:rsidRPr="00B53962">
        <w:rPr>
          <w:iCs/>
          <w:sz w:val="26"/>
          <w:szCs w:val="26"/>
        </w:rPr>
        <w:t>. Предоставление работы, обусловленной трудовым договором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pStyle w:val="311"/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2</w:t>
      </w:r>
      <w:r w:rsidR="004821FD" w:rsidRPr="00B53962">
        <w:rPr>
          <w:iCs/>
          <w:sz w:val="26"/>
          <w:szCs w:val="26"/>
          <w:lang w:val="ru-RU"/>
        </w:rPr>
        <w:t>5</w:t>
      </w:r>
      <w:r w:rsidRPr="00B53962">
        <w:rPr>
          <w:iCs/>
          <w:sz w:val="26"/>
          <w:szCs w:val="26"/>
        </w:rPr>
        <w:t>. Р</w:t>
      </w:r>
      <w:r w:rsidRPr="00B53962">
        <w:rPr>
          <w:sz w:val="26"/>
          <w:szCs w:val="26"/>
        </w:rPr>
        <w:t xml:space="preserve">абочее место, соответствующее государственным нормативным требованиям охраны труда и условиям, предусмотренным коллективным </w:t>
      </w:r>
      <w:r w:rsidRPr="00B53962">
        <w:rPr>
          <w:iCs/>
          <w:sz w:val="26"/>
          <w:szCs w:val="26"/>
        </w:rPr>
        <w:t>и трудовым договорами, соглашениями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2</w:t>
      </w:r>
      <w:r w:rsidR="004821FD" w:rsidRPr="00B53962">
        <w:rPr>
          <w:iCs/>
          <w:sz w:val="26"/>
          <w:szCs w:val="26"/>
          <w:lang w:val="ru-RU"/>
        </w:rPr>
        <w:t>6</w:t>
      </w:r>
      <w:r w:rsidRPr="00B53962">
        <w:rPr>
          <w:iCs/>
          <w:sz w:val="26"/>
          <w:szCs w:val="26"/>
        </w:rPr>
        <w:t>. Своевременную и в полном объ</w:t>
      </w:r>
      <w:r w:rsidRPr="00B53962">
        <w:rPr>
          <w:iCs/>
          <w:sz w:val="26"/>
          <w:szCs w:val="26"/>
          <w:lang w:val="ru-RU"/>
        </w:rPr>
        <w:t>ё</w:t>
      </w:r>
      <w:r w:rsidRPr="00B53962">
        <w:rPr>
          <w:iCs/>
          <w:sz w:val="26"/>
          <w:szCs w:val="26"/>
        </w:rPr>
        <w:t xml:space="preserve">ме выплату заработной платы в </w:t>
      </w:r>
      <w:r w:rsidRPr="00B53962">
        <w:rPr>
          <w:iCs/>
          <w:sz w:val="26"/>
          <w:szCs w:val="26"/>
        </w:rPr>
        <w:lastRenderedPageBreak/>
        <w:t>соответствии со своей квалификацией, сложностью труда, количеством и качеством выполненной работы не ниже уровня, установленного трудовым законодательством, коллективным договором, соглашениями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pStyle w:val="311"/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2</w:t>
      </w:r>
      <w:r w:rsidR="004821FD" w:rsidRPr="00B53962">
        <w:rPr>
          <w:iCs/>
          <w:sz w:val="26"/>
          <w:szCs w:val="26"/>
          <w:lang w:val="ru-RU"/>
        </w:rPr>
        <w:t>7</w:t>
      </w:r>
      <w:r w:rsidRPr="00B53962">
        <w:rPr>
          <w:iCs/>
          <w:sz w:val="26"/>
          <w:szCs w:val="26"/>
        </w:rPr>
        <w:t>. Отдых, обеспеченный установлением нормальной продолжительности рабочего времени либо сокращенного рабочего времени (для соответствующих категорий Работников), предоставлением еженедельных выходных, нерабочих праздничных дней, оплачиваемых ежегодных и иных отпусков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2</w:t>
      </w:r>
      <w:r w:rsidR="00614760" w:rsidRPr="00B53962">
        <w:rPr>
          <w:iCs/>
          <w:sz w:val="26"/>
          <w:szCs w:val="26"/>
          <w:lang w:val="ru-RU"/>
        </w:rPr>
        <w:t>8</w:t>
      </w:r>
      <w:r w:rsidRPr="00B53962">
        <w:rPr>
          <w:iCs/>
          <w:sz w:val="26"/>
          <w:szCs w:val="26"/>
        </w:rPr>
        <w:t>. </w:t>
      </w:r>
      <w:r w:rsidRPr="00B53962">
        <w:rPr>
          <w:sz w:val="26"/>
          <w:szCs w:val="26"/>
        </w:rPr>
        <w:t xml:space="preserve">Полную, достоверную информацию об условиях труда и требованиях охраны труда на рабочем месте, включая реализацию прав, предоставленных </w:t>
      </w:r>
      <w:r w:rsidRPr="00B53962">
        <w:rPr>
          <w:sz w:val="26"/>
          <w:szCs w:val="26"/>
          <w:lang w:val="ru-RU"/>
        </w:rPr>
        <w:t>законодательством</w:t>
      </w:r>
      <w:r w:rsidRPr="00B53962">
        <w:rPr>
          <w:sz w:val="26"/>
          <w:szCs w:val="26"/>
        </w:rPr>
        <w:t xml:space="preserve"> о специальной оценке условий труда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</w:rPr>
      </w:pPr>
      <w:r w:rsidRPr="00B53962">
        <w:rPr>
          <w:sz w:val="26"/>
          <w:szCs w:val="26"/>
        </w:rPr>
        <w:t>2.</w:t>
      </w:r>
      <w:r w:rsidR="00614760" w:rsidRPr="00B53962">
        <w:rPr>
          <w:sz w:val="26"/>
          <w:szCs w:val="26"/>
          <w:lang w:val="ru-RU"/>
        </w:rPr>
        <w:t>29</w:t>
      </w:r>
      <w:r w:rsidRPr="00B53962">
        <w:rPr>
          <w:sz w:val="26"/>
          <w:szCs w:val="26"/>
        </w:rPr>
        <w:t>. На подготовку и дополнительное профессиональное образование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pStyle w:val="311"/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3</w:t>
      </w:r>
      <w:r w:rsidR="00614760" w:rsidRPr="00B53962">
        <w:rPr>
          <w:iCs/>
          <w:sz w:val="26"/>
          <w:szCs w:val="26"/>
          <w:lang w:val="ru-RU"/>
        </w:rPr>
        <w:t>0</w:t>
      </w:r>
      <w:r w:rsidRPr="00B53962">
        <w:rPr>
          <w:iCs/>
          <w:sz w:val="26"/>
          <w:szCs w:val="26"/>
        </w:rPr>
        <w:t xml:space="preserve">. Участие в управлении </w:t>
      </w:r>
      <w:r w:rsidR="009B0E57" w:rsidRPr="00B53962">
        <w:rPr>
          <w:iCs/>
          <w:sz w:val="26"/>
          <w:szCs w:val="26"/>
          <w:lang w:val="ru-RU"/>
        </w:rPr>
        <w:t>учреждением</w:t>
      </w:r>
      <w:r w:rsidRPr="00B53962">
        <w:rPr>
          <w:iCs/>
          <w:sz w:val="26"/>
          <w:szCs w:val="26"/>
        </w:rPr>
        <w:t xml:space="preserve">, в том числе через своих представителей в предусмотренных ТК РФ, иными федеральными законами, настоящим коллективным договором, соглашениями и </w:t>
      </w:r>
      <w:r w:rsidR="009B0E57" w:rsidRPr="00B53962">
        <w:rPr>
          <w:iCs/>
          <w:sz w:val="26"/>
          <w:szCs w:val="26"/>
          <w:lang w:val="ru-RU"/>
        </w:rPr>
        <w:t>положением</w:t>
      </w:r>
      <w:r w:rsidRPr="00B53962">
        <w:rPr>
          <w:iCs/>
          <w:sz w:val="26"/>
          <w:szCs w:val="26"/>
        </w:rPr>
        <w:t xml:space="preserve"> </w:t>
      </w:r>
      <w:r w:rsidRPr="00B53962">
        <w:rPr>
          <w:iCs/>
          <w:sz w:val="26"/>
          <w:szCs w:val="26"/>
          <w:lang w:val="ru-RU"/>
        </w:rPr>
        <w:t>Р</w:t>
      </w:r>
      <w:r w:rsidRPr="00B53962">
        <w:rPr>
          <w:iCs/>
          <w:sz w:val="26"/>
          <w:szCs w:val="26"/>
        </w:rPr>
        <w:t>аботодателя формах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3</w:t>
      </w:r>
      <w:r w:rsidR="00614760" w:rsidRPr="00B53962">
        <w:rPr>
          <w:iCs/>
          <w:sz w:val="26"/>
          <w:szCs w:val="26"/>
          <w:lang w:val="ru-RU"/>
        </w:rPr>
        <w:t>1</w:t>
      </w:r>
      <w:r w:rsidRPr="00B53962">
        <w:rPr>
          <w:iCs/>
          <w:sz w:val="26"/>
          <w:szCs w:val="26"/>
        </w:rPr>
        <w:t>. Объединение в профессиональные союзы для защиты своих социально-трудовых прав, свобод, законных интересов</w:t>
      </w:r>
      <w:r w:rsidRPr="00B53962">
        <w:rPr>
          <w:i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pStyle w:val="aa"/>
        <w:spacing w:before="0"/>
        <w:ind w:firstLine="709"/>
        <w:rPr>
          <w:rFonts w:ascii="Times New Roman" w:hAnsi="Times New Roman" w:cs="Times New Roman"/>
          <w:iCs/>
          <w:sz w:val="26"/>
          <w:szCs w:val="26"/>
        </w:rPr>
      </w:pPr>
      <w:r w:rsidRPr="00B53962">
        <w:rPr>
          <w:rFonts w:ascii="Times New Roman" w:hAnsi="Times New Roman" w:cs="Times New Roman"/>
          <w:iCs/>
          <w:sz w:val="26"/>
          <w:szCs w:val="26"/>
        </w:rPr>
        <w:t>2.</w:t>
      </w:r>
      <w:r w:rsidR="00CF58C2" w:rsidRPr="00B53962">
        <w:rPr>
          <w:rFonts w:ascii="Times New Roman" w:hAnsi="Times New Roman" w:cs="Times New Roman"/>
          <w:iCs/>
          <w:sz w:val="26"/>
          <w:szCs w:val="26"/>
          <w:lang w:val="ru-RU"/>
        </w:rPr>
        <w:t>3</w:t>
      </w:r>
      <w:r w:rsidR="00614760" w:rsidRPr="00B53962">
        <w:rPr>
          <w:rFonts w:ascii="Times New Roman" w:hAnsi="Times New Roman" w:cs="Times New Roman"/>
          <w:iCs/>
          <w:sz w:val="26"/>
          <w:szCs w:val="26"/>
          <w:lang w:val="ru-RU"/>
        </w:rPr>
        <w:t>2</w:t>
      </w:r>
      <w:r w:rsidRPr="00B53962">
        <w:rPr>
          <w:rFonts w:ascii="Times New Roman" w:hAnsi="Times New Roman" w:cs="Times New Roman"/>
          <w:iCs/>
          <w:sz w:val="26"/>
          <w:szCs w:val="26"/>
        </w:rPr>
        <w:t>. </w:t>
      </w:r>
      <w:r w:rsidRPr="00B53962">
        <w:rPr>
          <w:rFonts w:ascii="Times New Roman" w:hAnsi="Times New Roman" w:cs="Times New Roman"/>
          <w:bCs/>
          <w:iCs/>
          <w:sz w:val="26"/>
          <w:szCs w:val="26"/>
        </w:rPr>
        <w:t>Возмещение вреда, причин</w:t>
      </w:r>
      <w:r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ё</w:t>
      </w:r>
      <w:r w:rsidRPr="00B53962">
        <w:rPr>
          <w:rFonts w:ascii="Times New Roman" w:hAnsi="Times New Roman" w:cs="Times New Roman"/>
          <w:bCs/>
          <w:iCs/>
          <w:sz w:val="26"/>
          <w:szCs w:val="26"/>
        </w:rPr>
        <w:t>нного в связи с исполнением трудовых</w:t>
      </w:r>
      <w:r w:rsidRPr="00B53962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B53962">
        <w:rPr>
          <w:rFonts w:ascii="Times New Roman" w:hAnsi="Times New Roman" w:cs="Times New Roman"/>
          <w:bCs/>
          <w:sz w:val="26"/>
          <w:szCs w:val="26"/>
        </w:rPr>
        <w:t>обязанностей, в т.ч. морального вреда, в порядке, установленном ТК РФ, иными федеральными законами</w:t>
      </w:r>
      <w:r w:rsidRPr="00B53962">
        <w:rPr>
          <w:rFonts w:ascii="Times New Roman" w:hAnsi="Times New Roman" w:cs="Times New Roman"/>
          <w:bCs/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3</w:t>
      </w:r>
      <w:r w:rsidR="00614760" w:rsidRPr="00B53962">
        <w:rPr>
          <w:iCs/>
          <w:sz w:val="26"/>
          <w:szCs w:val="26"/>
          <w:lang w:val="ru-RU"/>
        </w:rPr>
        <w:t>3</w:t>
      </w:r>
      <w:r w:rsidRPr="00B53962">
        <w:rPr>
          <w:iCs/>
          <w:sz w:val="26"/>
          <w:szCs w:val="26"/>
        </w:rPr>
        <w:t>. </w:t>
      </w:r>
      <w:r w:rsidRPr="00B53962">
        <w:rPr>
          <w:sz w:val="26"/>
          <w:szCs w:val="26"/>
        </w:rPr>
        <w:t xml:space="preserve">Ведение коллективных переговоров и заключение коллективного договора через </w:t>
      </w:r>
      <w:r w:rsidR="009B0E57" w:rsidRPr="00B53962">
        <w:rPr>
          <w:sz w:val="26"/>
          <w:szCs w:val="26"/>
          <w:lang w:val="ru-RU"/>
        </w:rPr>
        <w:t>свой представительный орган (представителя)</w:t>
      </w:r>
      <w:r w:rsidRPr="00B53962">
        <w:rPr>
          <w:sz w:val="26"/>
          <w:szCs w:val="26"/>
        </w:rPr>
        <w:t>, а также на информацию о выполнении коллективного договора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3</w:t>
      </w:r>
      <w:r w:rsidR="00614760" w:rsidRPr="00B53962">
        <w:rPr>
          <w:iCs/>
          <w:sz w:val="26"/>
          <w:szCs w:val="26"/>
          <w:lang w:val="ru-RU"/>
        </w:rPr>
        <w:t>4</w:t>
      </w:r>
      <w:r w:rsidRPr="00B53962">
        <w:rPr>
          <w:iCs/>
          <w:sz w:val="26"/>
          <w:szCs w:val="26"/>
        </w:rPr>
        <w:t>. </w:t>
      </w:r>
      <w:r w:rsidRPr="00B53962">
        <w:rPr>
          <w:sz w:val="26"/>
          <w:szCs w:val="26"/>
        </w:rPr>
        <w:t>Защиту своих индивидуальных трудовых прав, свобод и законных интересов всеми способами, не запрещ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нными законом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b/>
          <w:sz w:val="26"/>
          <w:szCs w:val="26"/>
        </w:rPr>
      </w:pPr>
      <w:r w:rsidRPr="00B53962">
        <w:rPr>
          <w:iCs/>
          <w:sz w:val="26"/>
          <w:szCs w:val="26"/>
        </w:rPr>
        <w:t>2.</w:t>
      </w:r>
      <w:r w:rsidR="00CF58C2" w:rsidRPr="00B53962">
        <w:rPr>
          <w:iCs/>
          <w:sz w:val="26"/>
          <w:szCs w:val="26"/>
          <w:lang w:val="ru-RU"/>
        </w:rPr>
        <w:t>3</w:t>
      </w:r>
      <w:r w:rsidR="00614760" w:rsidRPr="00B53962">
        <w:rPr>
          <w:iCs/>
          <w:sz w:val="26"/>
          <w:szCs w:val="26"/>
          <w:lang w:val="ru-RU"/>
        </w:rPr>
        <w:t>5</w:t>
      </w:r>
      <w:r w:rsidRPr="00B53962">
        <w:rPr>
          <w:iCs/>
          <w:sz w:val="26"/>
          <w:szCs w:val="26"/>
        </w:rPr>
        <w:t>. Обязательное социальное, медицинское страхование, пенсионное обеспечение в случаях, предусмотренных федеральными законами.</w:t>
      </w:r>
    </w:p>
    <w:p w:rsidR="009D7650" w:rsidRPr="00B53962" w:rsidRDefault="009D7650" w:rsidP="00B53962">
      <w:pPr>
        <w:pStyle w:val="211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9D7650" w:rsidRPr="00B53962" w:rsidRDefault="009D7650" w:rsidP="00B53962">
      <w:pPr>
        <w:pStyle w:val="21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3962">
        <w:rPr>
          <w:rFonts w:ascii="Times New Roman" w:hAnsi="Times New Roman" w:cs="Times New Roman"/>
          <w:b/>
          <w:sz w:val="26"/>
          <w:szCs w:val="26"/>
        </w:rPr>
        <w:t>3. ОПЛАТА ТРУДА</w:t>
      </w:r>
    </w:p>
    <w:p w:rsidR="009D7650" w:rsidRPr="00B53962" w:rsidRDefault="009D7650" w:rsidP="00B53962">
      <w:pPr>
        <w:pStyle w:val="211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211D77" w:rsidRPr="00B53962" w:rsidRDefault="009D7650" w:rsidP="00B53962">
      <w:pPr>
        <w:ind w:firstLine="709"/>
        <w:jc w:val="both"/>
        <w:rPr>
          <w:spacing w:val="-4"/>
          <w:sz w:val="26"/>
          <w:szCs w:val="26"/>
          <w:lang w:val="ru-RU"/>
        </w:rPr>
      </w:pPr>
      <w:r w:rsidRPr="00B53962">
        <w:rPr>
          <w:bCs/>
          <w:iCs/>
          <w:sz w:val="26"/>
          <w:szCs w:val="26"/>
        </w:rPr>
        <w:t>3.1. </w:t>
      </w:r>
      <w:r w:rsidR="00211D77" w:rsidRPr="00B53962">
        <w:rPr>
          <w:spacing w:val="-2"/>
          <w:sz w:val="26"/>
          <w:szCs w:val="26"/>
        </w:rPr>
        <w:t>Оплата труда рабо</w:t>
      </w:r>
      <w:r w:rsidR="00211D77" w:rsidRPr="00B53962">
        <w:rPr>
          <w:spacing w:val="-2"/>
          <w:sz w:val="26"/>
          <w:szCs w:val="26"/>
          <w:lang w:val="ru-RU"/>
        </w:rPr>
        <w:t>тников</w:t>
      </w:r>
      <w:r w:rsidR="00211D77" w:rsidRPr="00B53962">
        <w:rPr>
          <w:spacing w:val="-2"/>
          <w:sz w:val="26"/>
          <w:szCs w:val="26"/>
        </w:rPr>
        <w:t xml:space="preserve"> и </w:t>
      </w:r>
      <w:r w:rsidR="00211D77" w:rsidRPr="00B53962">
        <w:rPr>
          <w:spacing w:val="-2"/>
          <w:sz w:val="26"/>
          <w:szCs w:val="26"/>
          <w:lang w:val="ru-RU"/>
        </w:rPr>
        <w:t xml:space="preserve">муниципальных </w:t>
      </w:r>
      <w:r w:rsidR="00211D77" w:rsidRPr="00B53962">
        <w:rPr>
          <w:spacing w:val="-2"/>
          <w:sz w:val="26"/>
          <w:szCs w:val="26"/>
        </w:rPr>
        <w:t>служащих производится согласно штатного расписания</w:t>
      </w:r>
      <w:r w:rsidR="00211D77" w:rsidRPr="00B53962">
        <w:rPr>
          <w:spacing w:val="-2"/>
          <w:sz w:val="26"/>
          <w:szCs w:val="26"/>
          <w:lang w:val="ru-RU"/>
        </w:rPr>
        <w:t>,</w:t>
      </w:r>
      <w:r w:rsidR="00211D77" w:rsidRPr="00B53962">
        <w:rPr>
          <w:spacing w:val="-2"/>
          <w:sz w:val="26"/>
          <w:szCs w:val="26"/>
        </w:rPr>
        <w:t xml:space="preserve"> утверждаемого</w:t>
      </w:r>
      <w:r w:rsidR="0058250D" w:rsidRPr="00B53962">
        <w:rPr>
          <w:spacing w:val="-2"/>
          <w:sz w:val="26"/>
          <w:szCs w:val="26"/>
        </w:rPr>
        <w:t xml:space="preserve">  распоряжением а</w:t>
      </w:r>
      <w:r w:rsidR="009F2F5E" w:rsidRPr="00B53962">
        <w:rPr>
          <w:spacing w:val="-2"/>
          <w:sz w:val="26"/>
          <w:szCs w:val="26"/>
        </w:rPr>
        <w:t xml:space="preserve">дминистрации </w:t>
      </w:r>
      <w:r w:rsidR="00211D77" w:rsidRPr="00B53962">
        <w:rPr>
          <w:spacing w:val="-2"/>
          <w:sz w:val="26"/>
          <w:szCs w:val="26"/>
        </w:rPr>
        <w:t>муниципального образов</w:t>
      </w:r>
      <w:r w:rsidR="00211D77" w:rsidRPr="00B53962">
        <w:rPr>
          <w:spacing w:val="-2"/>
          <w:sz w:val="26"/>
          <w:szCs w:val="26"/>
        </w:rPr>
        <w:t>а</w:t>
      </w:r>
      <w:r w:rsidR="00211D77" w:rsidRPr="00B53962">
        <w:rPr>
          <w:spacing w:val="-2"/>
          <w:sz w:val="26"/>
          <w:szCs w:val="26"/>
        </w:rPr>
        <w:t>ния «Чердаклинский район»</w:t>
      </w:r>
      <w:r w:rsidR="00211D77" w:rsidRPr="00B53962">
        <w:rPr>
          <w:spacing w:val="-2"/>
          <w:sz w:val="26"/>
          <w:szCs w:val="26"/>
          <w:lang w:val="ru-RU"/>
        </w:rPr>
        <w:t xml:space="preserve"> Ульяновской области</w:t>
      </w:r>
      <w:r w:rsidR="00211D77" w:rsidRPr="00B53962">
        <w:rPr>
          <w:spacing w:val="-4"/>
          <w:sz w:val="26"/>
          <w:szCs w:val="26"/>
        </w:rPr>
        <w:t>.</w:t>
      </w:r>
    </w:p>
    <w:p w:rsidR="008B0DEA" w:rsidRPr="00B53962" w:rsidRDefault="008B0DEA" w:rsidP="00B53962">
      <w:pPr>
        <w:shd w:val="clear" w:color="auto" w:fill="FFFFFF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B53962">
        <w:rPr>
          <w:sz w:val="26"/>
          <w:szCs w:val="26"/>
        </w:rPr>
        <w:t xml:space="preserve">Система заработной платы, установленная в учреждении, определяется постановлением </w:t>
      </w:r>
      <w:r w:rsidR="0058250D" w:rsidRPr="00B53962">
        <w:rPr>
          <w:sz w:val="26"/>
          <w:szCs w:val="26"/>
          <w:lang w:val="ru-RU"/>
        </w:rPr>
        <w:t>а</w:t>
      </w:r>
      <w:r w:rsidRPr="00B53962">
        <w:rPr>
          <w:sz w:val="26"/>
          <w:szCs w:val="26"/>
        </w:rPr>
        <w:t xml:space="preserve">дминистрации муниципального образования «Чердаклинский район» Ульяновской области от </w:t>
      </w:r>
      <w:r w:rsidR="009F2F5E" w:rsidRPr="00B53962">
        <w:rPr>
          <w:sz w:val="26"/>
          <w:szCs w:val="26"/>
          <w:lang w:val="ru-RU"/>
        </w:rPr>
        <w:t>16.11.2017</w:t>
      </w:r>
      <w:r w:rsidRPr="00B53962">
        <w:rPr>
          <w:sz w:val="26"/>
          <w:szCs w:val="26"/>
        </w:rPr>
        <w:t xml:space="preserve"> № </w:t>
      </w:r>
      <w:r w:rsidR="009F2F5E" w:rsidRPr="00B53962">
        <w:rPr>
          <w:sz w:val="26"/>
          <w:szCs w:val="26"/>
          <w:lang w:val="ru-RU"/>
        </w:rPr>
        <w:t>776</w:t>
      </w:r>
      <w:r w:rsidRPr="00B53962">
        <w:rPr>
          <w:sz w:val="26"/>
          <w:szCs w:val="26"/>
        </w:rPr>
        <w:t xml:space="preserve"> «</w:t>
      </w:r>
      <w:r w:rsidR="009F2F5E" w:rsidRPr="00B53962">
        <w:rPr>
          <w:sz w:val="26"/>
          <w:szCs w:val="26"/>
        </w:rPr>
        <w:t>Об утве</w:t>
      </w:r>
      <w:r w:rsidR="009F2F5E" w:rsidRPr="00B53962">
        <w:rPr>
          <w:sz w:val="26"/>
          <w:szCs w:val="26"/>
        </w:rPr>
        <w:t>р</w:t>
      </w:r>
      <w:r w:rsidR="009F2F5E" w:rsidRPr="00B53962">
        <w:rPr>
          <w:sz w:val="26"/>
          <w:szCs w:val="26"/>
        </w:rPr>
        <w:t>ждении Положения об оплате труда работников администрации муниципального образования «Чердаклинский район»</w:t>
      </w:r>
      <w:r w:rsidR="00DC14FE" w:rsidRPr="00B53962">
        <w:rPr>
          <w:sz w:val="26"/>
          <w:szCs w:val="26"/>
          <w:lang w:val="ru-RU"/>
        </w:rPr>
        <w:t xml:space="preserve"> </w:t>
      </w:r>
      <w:r w:rsidR="009F2F5E" w:rsidRPr="00B53962">
        <w:rPr>
          <w:sz w:val="26"/>
          <w:szCs w:val="26"/>
        </w:rPr>
        <w:t>Ульяновской о</w:t>
      </w:r>
      <w:r w:rsidR="009F2F5E" w:rsidRPr="00B53962">
        <w:rPr>
          <w:sz w:val="26"/>
          <w:szCs w:val="26"/>
        </w:rPr>
        <w:t>б</w:t>
      </w:r>
      <w:r w:rsidR="009F2F5E" w:rsidRPr="00B53962">
        <w:rPr>
          <w:sz w:val="26"/>
          <w:szCs w:val="26"/>
        </w:rPr>
        <w:t>ласти, её отраслевых органов, подведомственных учреждений администрации муниципального образования «Чердаклинский район» Ульяновской о</w:t>
      </w:r>
      <w:r w:rsidR="009F2F5E" w:rsidRPr="00B53962">
        <w:rPr>
          <w:sz w:val="26"/>
          <w:szCs w:val="26"/>
        </w:rPr>
        <w:t>б</w:t>
      </w:r>
      <w:r w:rsidR="009F2F5E" w:rsidRPr="00B53962">
        <w:rPr>
          <w:sz w:val="26"/>
          <w:szCs w:val="26"/>
        </w:rPr>
        <w:t>ласти</w:t>
      </w:r>
      <w:r w:rsidR="009F2F5E" w:rsidRPr="00B53962">
        <w:rPr>
          <w:bCs/>
          <w:sz w:val="26"/>
          <w:szCs w:val="26"/>
        </w:rPr>
        <w:t>, замещающих должности, не отнесённые к должностям муниципальной службы и признании утратившими силу некоторых постановлений администрации муниципального образования «Чердаклинский район» Ульяновской области</w:t>
      </w:r>
      <w:r w:rsidRPr="00B53962">
        <w:rPr>
          <w:sz w:val="26"/>
          <w:szCs w:val="26"/>
        </w:rPr>
        <w:t xml:space="preserve">» и решением Совета депутатов муниципального образования «Чердаклинский район» Ульяновской области от </w:t>
      </w:r>
      <w:r w:rsidR="00BA0FE1" w:rsidRPr="00B53962">
        <w:rPr>
          <w:sz w:val="26"/>
          <w:szCs w:val="26"/>
          <w:lang w:val="ru-RU"/>
        </w:rPr>
        <w:t>16.11.2017</w:t>
      </w:r>
      <w:r w:rsidRPr="00B53962">
        <w:rPr>
          <w:sz w:val="26"/>
          <w:szCs w:val="26"/>
        </w:rPr>
        <w:t xml:space="preserve"> № </w:t>
      </w:r>
      <w:r w:rsidR="00BA0FE1" w:rsidRPr="00B53962">
        <w:rPr>
          <w:sz w:val="26"/>
          <w:szCs w:val="26"/>
          <w:lang w:val="ru-RU"/>
        </w:rPr>
        <w:t>90</w:t>
      </w:r>
      <w:r w:rsidRPr="00B53962">
        <w:rPr>
          <w:sz w:val="26"/>
          <w:szCs w:val="26"/>
        </w:rPr>
        <w:t xml:space="preserve"> «</w:t>
      </w:r>
      <w:r w:rsidR="00BA0FE1" w:rsidRPr="00B53962">
        <w:rPr>
          <w:rFonts w:eastAsia="Times New Roman"/>
          <w:bCs/>
          <w:sz w:val="26"/>
          <w:szCs w:val="26"/>
          <w:lang/>
        </w:rPr>
        <w:t>О</w:t>
      </w:r>
      <w:r w:rsidR="00BA0FE1" w:rsidRPr="00B53962">
        <w:rPr>
          <w:rFonts w:eastAsia="Times New Roman"/>
          <w:bCs/>
          <w:sz w:val="26"/>
          <w:szCs w:val="26"/>
          <w:lang w:val="ru-RU"/>
        </w:rPr>
        <w:t>б оплате труда муниципальных служащих органов местного самоуправления муниципального образования</w:t>
      </w:r>
      <w:r w:rsidR="00BA0FE1" w:rsidRPr="00B53962">
        <w:rPr>
          <w:rFonts w:eastAsia="Times New Roman"/>
          <w:bCs/>
          <w:sz w:val="26"/>
          <w:szCs w:val="26"/>
          <w:lang/>
        </w:rPr>
        <w:t xml:space="preserve">  </w:t>
      </w:r>
      <w:r w:rsidR="00BA0FE1" w:rsidRPr="00B53962">
        <w:rPr>
          <w:rFonts w:eastAsia="Times New Roman"/>
          <w:bCs/>
          <w:sz w:val="26"/>
          <w:szCs w:val="26"/>
          <w:lang w:val="ru-RU"/>
        </w:rPr>
        <w:t xml:space="preserve">«Чердаклинский район» Ульяновской области и признании утратившим силу </w:t>
      </w:r>
      <w:r w:rsidR="00BA0FE1" w:rsidRPr="00B53962">
        <w:rPr>
          <w:bCs/>
          <w:sz w:val="26"/>
          <w:szCs w:val="26"/>
        </w:rPr>
        <w:t xml:space="preserve">некоторых </w:t>
      </w:r>
      <w:r w:rsidR="00BA0FE1" w:rsidRPr="00B53962">
        <w:rPr>
          <w:rFonts w:eastAsia="Times New Roman"/>
          <w:bCs/>
          <w:sz w:val="26"/>
          <w:szCs w:val="26"/>
          <w:lang w:val="ru-RU"/>
        </w:rPr>
        <w:t>решений Совета депутатов муниципального образования «Чердаклинский район» Ульяновской области</w:t>
      </w:r>
      <w:r w:rsidRPr="00B53962">
        <w:rPr>
          <w:sz w:val="26"/>
          <w:szCs w:val="26"/>
        </w:rPr>
        <w:t>»</w:t>
      </w:r>
      <w:r w:rsidR="00DC14FE" w:rsidRPr="00B53962">
        <w:rPr>
          <w:sz w:val="26"/>
          <w:szCs w:val="26"/>
          <w:lang w:val="ru-RU"/>
        </w:rPr>
        <w:t xml:space="preserve"> (с учетом изменений</w:t>
      </w:r>
      <w:r w:rsidR="00BC1BD4" w:rsidRPr="00B53962">
        <w:rPr>
          <w:sz w:val="26"/>
          <w:szCs w:val="26"/>
          <w:lang w:val="ru-RU"/>
        </w:rPr>
        <w:t xml:space="preserve">, внесенных Решением </w:t>
      </w:r>
      <w:r w:rsidR="00BC1BD4" w:rsidRPr="00B53962">
        <w:rPr>
          <w:sz w:val="26"/>
          <w:szCs w:val="26"/>
        </w:rPr>
        <w:t xml:space="preserve">Совета депутатов муниципального </w:t>
      </w:r>
      <w:r w:rsidR="00BC1BD4" w:rsidRPr="00B53962">
        <w:rPr>
          <w:sz w:val="26"/>
          <w:szCs w:val="26"/>
        </w:rPr>
        <w:lastRenderedPageBreak/>
        <w:t xml:space="preserve">образования «Чердаклинский район» Ульяновской области от </w:t>
      </w:r>
      <w:r w:rsidR="00BC1BD4" w:rsidRPr="00B53962">
        <w:rPr>
          <w:sz w:val="26"/>
          <w:szCs w:val="26"/>
          <w:lang w:val="ru-RU"/>
        </w:rPr>
        <w:t>24.12.2021</w:t>
      </w:r>
      <w:r w:rsidR="00BC1BD4" w:rsidRPr="00B53962">
        <w:rPr>
          <w:sz w:val="26"/>
          <w:szCs w:val="26"/>
        </w:rPr>
        <w:t xml:space="preserve"> № </w:t>
      </w:r>
      <w:r w:rsidR="00BC1BD4" w:rsidRPr="00B53962">
        <w:rPr>
          <w:sz w:val="26"/>
          <w:szCs w:val="26"/>
          <w:lang w:val="ru-RU"/>
        </w:rPr>
        <w:t xml:space="preserve">100 </w:t>
      </w:r>
      <w:r w:rsidR="00BC1BD4" w:rsidRPr="00B53962">
        <w:rPr>
          <w:rFonts w:eastAsia="Times New Roman"/>
          <w:color w:val="000000"/>
          <w:sz w:val="26"/>
          <w:szCs w:val="26"/>
          <w:lang w:eastAsia="ru-RU"/>
        </w:rPr>
        <w:t>О внесении изменений в решение Совета депутатов муниципального</w:t>
      </w:r>
      <w:r w:rsidR="00BC1BD4" w:rsidRPr="00B53962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r w:rsidR="00BC1BD4" w:rsidRPr="00B53962">
        <w:rPr>
          <w:rFonts w:eastAsia="Times New Roman"/>
          <w:color w:val="000000"/>
          <w:sz w:val="26"/>
          <w:szCs w:val="26"/>
          <w:lang w:eastAsia="ru-RU"/>
        </w:rPr>
        <w:t>образования «Чердаклинский район» Ульяновской области от 16.11.2017 №90</w:t>
      </w:r>
      <w:r w:rsidR="00BC1BD4" w:rsidRPr="00B53962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r w:rsidR="00BC1BD4" w:rsidRPr="00B53962">
        <w:rPr>
          <w:rFonts w:eastAsia="Times New Roman"/>
          <w:color w:val="000000"/>
          <w:sz w:val="26"/>
          <w:szCs w:val="26"/>
          <w:lang w:eastAsia="ru-RU"/>
        </w:rPr>
        <w:t>«Об оплате труда муниципальных служащих органов местного</w:t>
      </w:r>
      <w:r w:rsidR="00BC1BD4" w:rsidRPr="00B53962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r w:rsidR="00BC1BD4" w:rsidRPr="00B53962">
        <w:rPr>
          <w:rFonts w:eastAsia="Times New Roman"/>
          <w:color w:val="000000"/>
          <w:sz w:val="26"/>
          <w:szCs w:val="26"/>
          <w:lang w:eastAsia="ru-RU"/>
        </w:rPr>
        <w:t>самоуправления муниципального образования «Чердаклинский район»</w:t>
      </w:r>
      <w:r w:rsidR="00BC1BD4" w:rsidRPr="00B53962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r w:rsidR="00BC1BD4" w:rsidRPr="00B53962">
        <w:rPr>
          <w:rFonts w:eastAsia="Times New Roman"/>
          <w:color w:val="000000"/>
          <w:sz w:val="26"/>
          <w:szCs w:val="26"/>
          <w:lang w:eastAsia="ru-RU"/>
        </w:rPr>
        <w:t>Ульяновской области и признании утратившим силу некоторых решений</w:t>
      </w:r>
      <w:r w:rsidR="00BC1BD4" w:rsidRPr="00B53962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r w:rsidR="00BC1BD4" w:rsidRPr="00B53962">
        <w:rPr>
          <w:rFonts w:eastAsia="Times New Roman"/>
          <w:color w:val="000000"/>
          <w:sz w:val="26"/>
          <w:szCs w:val="26"/>
          <w:lang w:eastAsia="ru-RU"/>
        </w:rPr>
        <w:t>Совета депутатов муниципального образования «Чердаклинский район»</w:t>
      </w:r>
      <w:r w:rsidR="00BC1BD4" w:rsidRPr="00B53962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r w:rsidR="00BC1BD4" w:rsidRPr="00B53962">
        <w:rPr>
          <w:rFonts w:eastAsia="Times New Roman"/>
          <w:color w:val="000000"/>
          <w:sz w:val="26"/>
          <w:szCs w:val="26"/>
          <w:lang w:eastAsia="ru-RU"/>
        </w:rPr>
        <w:t>Ульяновской области»</w:t>
      </w:r>
      <w:r w:rsidR="00BC1BD4" w:rsidRPr="00B53962">
        <w:rPr>
          <w:sz w:val="26"/>
          <w:szCs w:val="26"/>
          <w:lang w:val="ru-RU"/>
        </w:rPr>
        <w:t xml:space="preserve">) </w:t>
      </w:r>
      <w:r w:rsidRPr="00B53962">
        <w:rPr>
          <w:sz w:val="26"/>
          <w:szCs w:val="26"/>
        </w:rPr>
        <w:t xml:space="preserve"> и отражается в трудовом договоре (контракте) с работником.</w:t>
      </w:r>
    </w:p>
    <w:p w:rsidR="0008340C" w:rsidRPr="00B53962" w:rsidRDefault="0008340C" w:rsidP="00B53962">
      <w:pPr>
        <w:ind w:firstLine="709"/>
        <w:jc w:val="both"/>
        <w:rPr>
          <w:bCs/>
          <w:iCs/>
          <w:sz w:val="26"/>
          <w:szCs w:val="26"/>
          <w:lang w:val="ru-RU"/>
        </w:rPr>
      </w:pPr>
      <w:r w:rsidRPr="00B53962">
        <w:rPr>
          <w:bCs/>
          <w:iCs/>
          <w:sz w:val="26"/>
          <w:szCs w:val="26"/>
        </w:rPr>
        <w:t>Заработная плата каждого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 (ст.132 ТК РФ)</w:t>
      </w:r>
      <w:r w:rsidRPr="00B53962">
        <w:rPr>
          <w:bCs/>
          <w:iCs/>
          <w:sz w:val="26"/>
          <w:szCs w:val="26"/>
          <w:lang w:val="ru-RU"/>
        </w:rPr>
        <w:t>.</w:t>
      </w:r>
    </w:p>
    <w:p w:rsidR="009F5714" w:rsidRPr="00B53962" w:rsidRDefault="009F5714" w:rsidP="00B53962">
      <w:pPr>
        <w:shd w:val="clear" w:color="auto" w:fill="FFFFFF"/>
        <w:ind w:firstLine="709"/>
        <w:jc w:val="both"/>
        <w:rPr>
          <w:color w:val="000000"/>
          <w:spacing w:val="-7"/>
          <w:sz w:val="26"/>
          <w:szCs w:val="26"/>
          <w:lang w:val="ru-RU"/>
        </w:rPr>
      </w:pPr>
      <w:r w:rsidRPr="00B53962">
        <w:rPr>
          <w:color w:val="000000"/>
          <w:spacing w:val="-5"/>
          <w:sz w:val="26"/>
          <w:szCs w:val="26"/>
          <w:lang w:val="ru-RU"/>
        </w:rPr>
        <w:t xml:space="preserve">3.2. </w:t>
      </w:r>
      <w:r w:rsidR="00BA0FE1" w:rsidRPr="00B53962">
        <w:rPr>
          <w:color w:val="000000"/>
          <w:spacing w:val="-5"/>
          <w:sz w:val="26"/>
          <w:szCs w:val="26"/>
        </w:rPr>
        <w:t xml:space="preserve">Работодатель вправе повышать </w:t>
      </w:r>
      <w:r w:rsidRPr="00B53962">
        <w:rPr>
          <w:color w:val="000000"/>
          <w:spacing w:val="-5"/>
          <w:sz w:val="26"/>
          <w:szCs w:val="26"/>
        </w:rPr>
        <w:t>оклады, а также</w:t>
      </w:r>
      <w:r w:rsidRPr="00B53962">
        <w:rPr>
          <w:color w:val="000000"/>
          <w:spacing w:val="-7"/>
          <w:sz w:val="26"/>
          <w:szCs w:val="26"/>
        </w:rPr>
        <w:t xml:space="preserve"> устанавливать</w:t>
      </w:r>
      <w:r w:rsidRPr="00B53962">
        <w:rPr>
          <w:b/>
          <w:color w:val="000000"/>
          <w:spacing w:val="-7"/>
          <w:sz w:val="26"/>
          <w:szCs w:val="26"/>
        </w:rPr>
        <w:t xml:space="preserve"> </w:t>
      </w:r>
      <w:r w:rsidRPr="00B53962">
        <w:rPr>
          <w:color w:val="000000"/>
          <w:spacing w:val="-7"/>
          <w:sz w:val="26"/>
          <w:szCs w:val="26"/>
        </w:rPr>
        <w:t>к окл</w:t>
      </w:r>
      <w:r w:rsidRPr="00B53962">
        <w:rPr>
          <w:color w:val="000000"/>
          <w:spacing w:val="-7"/>
          <w:sz w:val="26"/>
          <w:szCs w:val="26"/>
        </w:rPr>
        <w:t>а</w:t>
      </w:r>
      <w:r w:rsidRPr="00B53962">
        <w:rPr>
          <w:color w:val="000000"/>
          <w:spacing w:val="-7"/>
          <w:sz w:val="26"/>
          <w:szCs w:val="26"/>
        </w:rPr>
        <w:t>дам индивидуальные</w:t>
      </w:r>
      <w:r w:rsidRPr="00B53962">
        <w:rPr>
          <w:b/>
          <w:color w:val="000000"/>
          <w:spacing w:val="-7"/>
          <w:sz w:val="26"/>
          <w:szCs w:val="26"/>
        </w:rPr>
        <w:t xml:space="preserve"> </w:t>
      </w:r>
      <w:r w:rsidRPr="00B53962">
        <w:rPr>
          <w:color w:val="000000"/>
          <w:spacing w:val="-7"/>
          <w:sz w:val="26"/>
          <w:szCs w:val="26"/>
        </w:rPr>
        <w:t>надбавки в пределах выделенных бюджетных средств, в с</w:t>
      </w:r>
      <w:r w:rsidRPr="00B53962">
        <w:rPr>
          <w:color w:val="000000"/>
          <w:spacing w:val="-7"/>
          <w:sz w:val="26"/>
          <w:szCs w:val="26"/>
        </w:rPr>
        <w:t>о</w:t>
      </w:r>
      <w:r w:rsidRPr="00B53962">
        <w:rPr>
          <w:color w:val="000000"/>
          <w:spacing w:val="-7"/>
          <w:sz w:val="26"/>
          <w:szCs w:val="26"/>
        </w:rPr>
        <w:t>ответствии с решением Совета депутатов муниципального образования «Чердаклинский район»</w:t>
      </w:r>
      <w:r w:rsidRPr="00B53962">
        <w:rPr>
          <w:color w:val="000000"/>
          <w:spacing w:val="-7"/>
          <w:sz w:val="26"/>
          <w:szCs w:val="26"/>
          <w:lang w:val="ru-RU"/>
        </w:rPr>
        <w:t xml:space="preserve"> Ульяновской области</w:t>
      </w:r>
      <w:r w:rsidRPr="00B53962">
        <w:rPr>
          <w:color w:val="000000"/>
          <w:spacing w:val="-7"/>
          <w:sz w:val="26"/>
          <w:szCs w:val="26"/>
        </w:rPr>
        <w:t>.</w:t>
      </w:r>
    </w:p>
    <w:p w:rsidR="0019197E" w:rsidRPr="00B53962" w:rsidRDefault="0019197E" w:rsidP="00B53962">
      <w:pPr>
        <w:shd w:val="clear" w:color="auto" w:fill="FFFFFF"/>
        <w:ind w:firstLine="709"/>
        <w:jc w:val="both"/>
        <w:rPr>
          <w:color w:val="000000"/>
          <w:spacing w:val="-7"/>
          <w:sz w:val="26"/>
          <w:szCs w:val="26"/>
        </w:rPr>
      </w:pPr>
      <w:r w:rsidRPr="00B53962">
        <w:rPr>
          <w:color w:val="000000"/>
          <w:spacing w:val="-7"/>
          <w:sz w:val="26"/>
          <w:szCs w:val="26"/>
          <w:lang w:val="ru-RU"/>
        </w:rPr>
        <w:t xml:space="preserve">3.3. </w:t>
      </w:r>
      <w:r w:rsidRPr="00B53962">
        <w:rPr>
          <w:color w:val="000000"/>
          <w:spacing w:val="3"/>
          <w:sz w:val="26"/>
          <w:szCs w:val="26"/>
        </w:rPr>
        <w:t>Заработная плата работников в связи с нерабочими праздничными дн</w:t>
      </w:r>
      <w:r w:rsidRPr="00B53962">
        <w:rPr>
          <w:color w:val="000000"/>
          <w:spacing w:val="3"/>
          <w:sz w:val="26"/>
          <w:szCs w:val="26"/>
        </w:rPr>
        <w:t>я</w:t>
      </w:r>
      <w:r w:rsidRPr="00B53962">
        <w:rPr>
          <w:color w:val="000000"/>
          <w:spacing w:val="3"/>
          <w:sz w:val="26"/>
          <w:szCs w:val="26"/>
        </w:rPr>
        <w:t xml:space="preserve">ми не уменьшается. </w:t>
      </w:r>
    </w:p>
    <w:p w:rsidR="00FF4977" w:rsidRPr="00B53962" w:rsidRDefault="009D7650" w:rsidP="00B53962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6"/>
          <w:szCs w:val="26"/>
          <w:lang w:val="ru-RU" w:eastAsia="ru-RU"/>
        </w:rPr>
      </w:pPr>
      <w:r w:rsidRPr="00B53962">
        <w:rPr>
          <w:iCs/>
          <w:sz w:val="26"/>
          <w:szCs w:val="26"/>
        </w:rPr>
        <w:t>3.</w:t>
      </w:r>
      <w:r w:rsidR="00D604D6" w:rsidRPr="00B53962">
        <w:rPr>
          <w:iCs/>
          <w:sz w:val="26"/>
          <w:szCs w:val="26"/>
          <w:lang w:val="ru-RU"/>
        </w:rPr>
        <w:t>4</w:t>
      </w:r>
      <w:r w:rsidRPr="00B53962">
        <w:rPr>
          <w:iCs/>
          <w:sz w:val="26"/>
          <w:szCs w:val="26"/>
        </w:rPr>
        <w:t>.</w:t>
      </w:r>
      <w:r w:rsidRPr="00B53962">
        <w:rPr>
          <w:b/>
          <w:iCs/>
          <w:sz w:val="26"/>
          <w:szCs w:val="26"/>
        </w:rPr>
        <w:t xml:space="preserve"> </w:t>
      </w:r>
      <w:r w:rsidRPr="00B53962">
        <w:rPr>
          <w:iCs/>
          <w:sz w:val="26"/>
          <w:szCs w:val="26"/>
        </w:rPr>
        <w:t>Работодатель обязуется</w:t>
      </w:r>
      <w:r w:rsidRPr="00B53962">
        <w:rPr>
          <w:b/>
          <w:iCs/>
          <w:sz w:val="26"/>
          <w:szCs w:val="26"/>
        </w:rPr>
        <w:t xml:space="preserve"> </w:t>
      </w:r>
      <w:r w:rsidRPr="00B53962">
        <w:rPr>
          <w:bCs/>
          <w:iCs/>
          <w:sz w:val="26"/>
          <w:szCs w:val="26"/>
          <w:lang w:val="ru-RU"/>
        </w:rPr>
        <w:t>обеспечивать минимальную месячную заработную плату работникам</w:t>
      </w:r>
      <w:r w:rsidRPr="00B53962">
        <w:rPr>
          <w:bCs/>
          <w:sz w:val="26"/>
          <w:szCs w:val="26"/>
          <w:lang w:val="ru-RU"/>
        </w:rPr>
        <w:t xml:space="preserve">, </w:t>
      </w:r>
      <w:r w:rsidRPr="00B53962">
        <w:rPr>
          <w:bCs/>
          <w:iCs/>
          <w:sz w:val="26"/>
          <w:szCs w:val="26"/>
          <w:lang w:val="ru-RU"/>
        </w:rPr>
        <w:t xml:space="preserve">полностью </w:t>
      </w:r>
      <w:r w:rsidRPr="00B53962">
        <w:rPr>
          <w:iCs/>
          <w:sz w:val="26"/>
          <w:szCs w:val="26"/>
          <w:lang w:val="ru-RU"/>
        </w:rPr>
        <w:t>отработавшим за этот период норму рабочего времени и выполнившим нормы труда (трудовые обязанности)</w:t>
      </w:r>
      <w:r w:rsidR="008E582B" w:rsidRPr="00B53962">
        <w:rPr>
          <w:iCs/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  <w:lang w:val="ru-RU"/>
        </w:rPr>
        <w:t>работникам в размере</w:t>
      </w:r>
      <w:r w:rsidR="00FF4977" w:rsidRPr="00B53962">
        <w:rPr>
          <w:sz w:val="26"/>
          <w:szCs w:val="26"/>
          <w:lang w:val="ru-RU"/>
        </w:rPr>
        <w:t xml:space="preserve">, установленном федеральным законодательством или </w:t>
      </w:r>
      <w:r w:rsidR="00FF4977" w:rsidRPr="00B53962">
        <w:rPr>
          <w:rFonts w:eastAsia="Times New Roman"/>
          <w:kern w:val="0"/>
          <w:sz w:val="26"/>
          <w:szCs w:val="26"/>
          <w:lang w:val="ru-RU" w:eastAsia="ru-RU"/>
        </w:rPr>
        <w:t>региональным соглашением о минимальной заработной плате (в случае присоединения).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  <w:lang w:val="ru-RU"/>
        </w:rPr>
        <w:t>Минимальной месячной заработной платой считается минимальная сумма выплат работнику организации, включающая тарифную ставку, оклад (должностной оклад), ставку заработной платы, а также компенсационные и стимулирующие выплаты, произведённые в текущем месяце, предусмотренные локальными нормативными актами.</w:t>
      </w:r>
    </w:p>
    <w:p w:rsidR="009D7650" w:rsidRPr="00B53962" w:rsidRDefault="009D7650" w:rsidP="00B53962">
      <w:pPr>
        <w:ind w:firstLine="709"/>
        <w:jc w:val="both"/>
        <w:rPr>
          <w:bCs/>
          <w:sz w:val="26"/>
          <w:szCs w:val="26"/>
        </w:rPr>
      </w:pPr>
      <w:r w:rsidRPr="00B53962">
        <w:rPr>
          <w:sz w:val="26"/>
          <w:szCs w:val="26"/>
        </w:rPr>
        <w:t xml:space="preserve">3.3. Оплачивать труд Работников в соответствии с положением о системах оплаты труда, которое принимается Работодателем </w:t>
      </w:r>
      <w:r w:rsidRPr="00B53962">
        <w:rPr>
          <w:sz w:val="26"/>
          <w:szCs w:val="26"/>
          <w:lang w:val="ru-RU"/>
        </w:rPr>
        <w:t>с учётом мнения или</w:t>
      </w:r>
      <w:r w:rsidRPr="00B53962">
        <w:rPr>
          <w:sz w:val="26"/>
          <w:szCs w:val="26"/>
        </w:rPr>
        <w:t xml:space="preserve"> по согласованию с Профсоюзным комитетом</w:t>
      </w:r>
      <w:r w:rsidR="00376836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(ст. 135, 143 ТК РФ).</w:t>
      </w:r>
    </w:p>
    <w:p w:rsidR="00FF4977" w:rsidRPr="00B53962" w:rsidRDefault="009D7650" w:rsidP="00B53962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6"/>
          <w:szCs w:val="26"/>
          <w:lang w:val="ru-RU" w:eastAsia="ru-RU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 </w:t>
      </w:r>
      <w:r w:rsidR="00FF4977" w:rsidRPr="00B53962">
        <w:rPr>
          <w:rFonts w:eastAsia="Times New Roman"/>
          <w:kern w:val="0"/>
          <w:sz w:val="26"/>
          <w:szCs w:val="26"/>
          <w:lang w:val="ru-RU" w:eastAsia="ru-RU"/>
        </w:rPr>
        <w:t xml:space="preserve"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</w:t>
      </w:r>
      <w:hyperlink r:id="rId11" w:history="1">
        <w:r w:rsidR="00FF4977" w:rsidRPr="00B53962">
          <w:rPr>
            <w:rFonts w:eastAsia="Times New Roman"/>
            <w:kern w:val="0"/>
            <w:sz w:val="26"/>
            <w:szCs w:val="26"/>
            <w:lang w:val="ru-RU" w:eastAsia="ru-RU"/>
          </w:rPr>
          <w:t>ключевой ставки</w:t>
        </w:r>
      </w:hyperlink>
      <w:r w:rsidR="00FF4977" w:rsidRPr="00B53962">
        <w:rPr>
          <w:rFonts w:eastAsia="Times New Roman"/>
          <w:kern w:val="0"/>
          <w:sz w:val="26"/>
          <w:szCs w:val="26"/>
          <w:lang w:val="ru-RU" w:eastAsia="ru-RU"/>
        </w:rPr>
        <w:t xml:space="preserve">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 </w:t>
      </w:r>
      <w:r w:rsidRPr="00B53962">
        <w:rPr>
          <w:bCs/>
          <w:i/>
          <w:sz w:val="26"/>
          <w:szCs w:val="26"/>
        </w:rPr>
        <w:t>(ст.</w:t>
      </w:r>
      <w:r w:rsidRPr="00B53962">
        <w:rPr>
          <w:bCs/>
          <w:i/>
          <w:sz w:val="26"/>
          <w:szCs w:val="26"/>
          <w:lang w:val="ru-RU"/>
        </w:rPr>
        <w:t xml:space="preserve"> </w:t>
      </w:r>
      <w:r w:rsidRPr="00B53962">
        <w:rPr>
          <w:bCs/>
          <w:i/>
          <w:sz w:val="26"/>
          <w:szCs w:val="26"/>
        </w:rPr>
        <w:t>236 ТК РФ)</w:t>
      </w:r>
      <w:r w:rsidRPr="00B53962">
        <w:rPr>
          <w:bCs/>
          <w:i/>
          <w:sz w:val="26"/>
          <w:szCs w:val="26"/>
          <w:lang w:val="ru-RU"/>
        </w:rPr>
        <w:t>.</w:t>
      </w:r>
      <w:r w:rsidR="00FF4977" w:rsidRPr="00B53962">
        <w:rPr>
          <w:rFonts w:eastAsia="Times New Roman"/>
          <w:kern w:val="0"/>
          <w:sz w:val="26"/>
          <w:szCs w:val="26"/>
          <w:lang w:val="ru-RU" w:eastAsia="ru-RU"/>
        </w:rPr>
        <w:t xml:space="preserve"> Обязанность по выплате указанной денежной компенсации возникает независимо от наличия вины работодателя.</w:t>
      </w:r>
    </w:p>
    <w:p w:rsidR="009D7650" w:rsidRPr="00B53962" w:rsidRDefault="009D7650" w:rsidP="00B53962">
      <w:pPr>
        <w:pStyle w:val="a7"/>
        <w:spacing w:after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5</w:t>
      </w:r>
      <w:r w:rsidRPr="00B53962">
        <w:rPr>
          <w:sz w:val="26"/>
          <w:szCs w:val="26"/>
        </w:rPr>
        <w:t xml:space="preserve">. Время приостановления Работником работы ввиду задержки Работодателем выплаты ему заработной платы на срок более 15 дней, если Работник известил Работодателя о начале простоя в письменной форме </w:t>
      </w:r>
      <w:r w:rsidRPr="00B53962">
        <w:rPr>
          <w:i/>
          <w:sz w:val="26"/>
          <w:szCs w:val="26"/>
        </w:rPr>
        <w:t>(ст.</w:t>
      </w:r>
      <w:r w:rsidRPr="00B53962">
        <w:rPr>
          <w:i/>
          <w:sz w:val="26"/>
          <w:szCs w:val="26"/>
          <w:lang w:val="ru-RU"/>
        </w:rPr>
        <w:t xml:space="preserve"> </w:t>
      </w:r>
      <w:r w:rsidRPr="00B53962">
        <w:rPr>
          <w:i/>
          <w:sz w:val="26"/>
          <w:szCs w:val="26"/>
        </w:rPr>
        <w:t>142 ТК РФ)</w:t>
      </w:r>
      <w:r w:rsidRPr="00B53962">
        <w:rPr>
          <w:sz w:val="26"/>
          <w:szCs w:val="26"/>
        </w:rPr>
        <w:t>, оплачивать как простой по вине Работодателя – в размере не менее средней заработной платы Работника.</w:t>
      </w:r>
    </w:p>
    <w:p w:rsidR="009D7650" w:rsidRPr="00B53962" w:rsidRDefault="009D7650" w:rsidP="00B53962">
      <w:pPr>
        <w:autoSpaceDE w:val="0"/>
        <w:ind w:firstLine="700"/>
        <w:jc w:val="both"/>
        <w:rPr>
          <w:sz w:val="26"/>
          <w:szCs w:val="26"/>
        </w:rPr>
      </w:pPr>
      <w:r w:rsidRPr="00B53962">
        <w:rPr>
          <w:bCs/>
          <w:sz w:val="26"/>
          <w:szCs w:val="26"/>
        </w:rPr>
        <w:t>3.</w:t>
      </w:r>
      <w:r w:rsidR="00CF58C2" w:rsidRPr="00B53962">
        <w:rPr>
          <w:bCs/>
          <w:sz w:val="26"/>
          <w:szCs w:val="26"/>
          <w:lang w:val="ru-RU"/>
        </w:rPr>
        <w:t>6</w:t>
      </w:r>
      <w:r w:rsidRPr="00B53962">
        <w:rPr>
          <w:bCs/>
          <w:sz w:val="26"/>
          <w:szCs w:val="26"/>
        </w:rPr>
        <w:t>. В</w:t>
      </w:r>
      <w:r w:rsidRPr="00B53962">
        <w:rPr>
          <w:sz w:val="26"/>
          <w:szCs w:val="26"/>
        </w:rPr>
        <w:t xml:space="preserve">ыплачивать заработную плату в денежной форме в валюте Российской Федерации (в рублях). По письменному заявлению Работника оплата труда может </w:t>
      </w:r>
      <w:r w:rsidRPr="00B53962">
        <w:rPr>
          <w:sz w:val="26"/>
          <w:szCs w:val="26"/>
        </w:rPr>
        <w:lastRenderedPageBreak/>
        <w:t xml:space="preserve">производиться и в иных формах, не противоречащих законодательству Российской Федерации и международным договорам Российской Федерации. </w:t>
      </w:r>
      <w:r w:rsidRPr="00B53962">
        <w:rPr>
          <w:bCs/>
          <w:sz w:val="26"/>
          <w:szCs w:val="26"/>
        </w:rPr>
        <w:t xml:space="preserve">Доля заработной платы, выплачиваемой в неденежной форме, не может превышать 20 процентов от начисленной месячной заработной платы </w:t>
      </w:r>
      <w:r w:rsidRPr="00B53962">
        <w:rPr>
          <w:sz w:val="26"/>
          <w:szCs w:val="26"/>
        </w:rPr>
        <w:t xml:space="preserve">продуктами, товарами и услугами, пригодными для работника  или членов его семьи по ценам не выше рыночных </w:t>
      </w:r>
      <w:r w:rsidRPr="00B53962">
        <w:rPr>
          <w:bCs/>
          <w:i/>
          <w:sz w:val="26"/>
          <w:szCs w:val="26"/>
        </w:rPr>
        <w:t xml:space="preserve"> (ст. 131 ТК РФ )</w:t>
      </w:r>
      <w:r w:rsidRPr="00B53962">
        <w:rPr>
          <w:bCs/>
          <w:i/>
          <w:sz w:val="26"/>
          <w:szCs w:val="26"/>
          <w:lang w:val="ru-RU"/>
        </w:rPr>
        <w:t>.</w:t>
      </w:r>
    </w:p>
    <w:p w:rsidR="008B1184" w:rsidRPr="00B53962" w:rsidRDefault="009D7650" w:rsidP="00B5396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Fonts w:eastAsia="Times New Roman"/>
          <w:kern w:val="0"/>
          <w:sz w:val="26"/>
          <w:szCs w:val="26"/>
          <w:lang w:val="ru-RU" w:eastAsia="ru-RU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7</w:t>
      </w:r>
      <w:r w:rsidR="006D0A44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Устанавливать 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нной трудовым договором</w:t>
      </w:r>
      <w:r w:rsidRPr="00B53962">
        <w:rPr>
          <w:sz w:val="26"/>
          <w:szCs w:val="26"/>
          <w:lang w:val="ru-RU"/>
        </w:rPr>
        <w:t>,</w:t>
      </w:r>
      <w:r w:rsidRPr="00B53962">
        <w:rPr>
          <w:b/>
          <w:sz w:val="26"/>
          <w:szCs w:val="26"/>
        </w:rPr>
        <w:t xml:space="preserve"> </w:t>
      </w:r>
      <w:r w:rsidRPr="00B53962">
        <w:rPr>
          <w:sz w:val="26"/>
          <w:szCs w:val="26"/>
        </w:rPr>
        <w:t>доплаты, конкретный размер которых устанавливается по соглашению между работником и Работодателем с уч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том содержания и (или) объема дополнительной работы</w:t>
      </w:r>
      <w:r w:rsidR="00A34367" w:rsidRPr="00B53962">
        <w:rPr>
          <w:sz w:val="26"/>
          <w:szCs w:val="26"/>
          <w:lang w:val="ru-RU"/>
        </w:rPr>
        <w:t>, но не ниже 30%</w:t>
      </w:r>
      <w:r w:rsidR="008B1184" w:rsidRPr="00B53962">
        <w:rPr>
          <w:sz w:val="26"/>
          <w:szCs w:val="26"/>
          <w:lang w:val="ru-RU"/>
        </w:rPr>
        <w:t xml:space="preserve"> </w:t>
      </w:r>
      <w:r w:rsidR="008B1184" w:rsidRPr="00B53962">
        <w:rPr>
          <w:rFonts w:eastAsia="Times New Roman"/>
          <w:kern w:val="0"/>
          <w:sz w:val="26"/>
          <w:szCs w:val="26"/>
          <w:lang w:val="ru-RU" w:eastAsia="ru-RU"/>
        </w:rPr>
        <w:t>тарифной ставки (оклада) отсутствующего работника.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8</w:t>
      </w:r>
      <w:r w:rsidR="006D0A44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Сохранять среднюю заработную плату и место работы Работникам, проходящим обучение, переквалификацию, повышающим свой профессиональный уровень по направлению </w:t>
      </w:r>
      <w:r w:rsidR="00E8163D" w:rsidRPr="00B53962">
        <w:rPr>
          <w:sz w:val="26"/>
          <w:szCs w:val="26"/>
          <w:lang w:val="ru-RU"/>
        </w:rPr>
        <w:t>учреждения</w:t>
      </w:r>
      <w:r w:rsidRPr="00B53962">
        <w:rPr>
          <w:sz w:val="26"/>
          <w:szCs w:val="26"/>
        </w:rPr>
        <w:t>, на весь срок обучения.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9</w:t>
      </w:r>
      <w:r w:rsidR="006D0A44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Сохранять среднюю заработную плату Работникам за все рабочее время, затрачиваемое на прохождение обязательных периодических медицинских осмотров. Освобождать от работы с сохранением среднего заработка беременных женщин для прохождения обязательных медицинских обследований.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10</w:t>
      </w:r>
      <w:r w:rsidR="006D0A44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Оплачивать сверхурочные работы в двойном размере.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11</w:t>
      </w:r>
      <w:r w:rsidR="006D0A44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Оплачивать работу в выходные и нерабочие праздничные дни не менее чем в двойном размере</w:t>
      </w:r>
      <w:r w:rsidR="00076ECF" w:rsidRPr="00B53962">
        <w:rPr>
          <w:sz w:val="26"/>
          <w:szCs w:val="26"/>
          <w:lang w:val="ru-RU"/>
        </w:rPr>
        <w:t xml:space="preserve">. </w:t>
      </w:r>
    </w:p>
    <w:p w:rsidR="009D7650" w:rsidRPr="00B53962" w:rsidRDefault="009D7650" w:rsidP="00B53962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</w:t>
      </w:r>
      <w:r w:rsidRPr="00B53962">
        <w:rPr>
          <w:sz w:val="26"/>
          <w:szCs w:val="26"/>
          <w:lang w:val="ru-RU"/>
        </w:rPr>
        <w:t>2</w:t>
      </w:r>
      <w:r w:rsidR="006D0A44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Оплачивать в размере средней заработной платы Работника время простоя по вине Работодателя, если Работник в письменной форме предупредил Работодателя о начале простоя (в том числе из-за несоответствия его рабочего места нормам охраны труда). Время простоя по причинам, не зависящим от Работодателя и Работника, если Работник в письменной форме предупредил Работодателя о начале простоя, оплачивать в размере не менее 2/3 </w:t>
      </w:r>
      <w:r w:rsidR="00076ECF" w:rsidRPr="00B53962">
        <w:rPr>
          <w:rFonts w:eastAsia="Times New Roman"/>
          <w:kern w:val="0"/>
          <w:sz w:val="26"/>
          <w:szCs w:val="26"/>
          <w:lang w:val="ru-RU" w:eastAsia="ru-RU"/>
        </w:rPr>
        <w:t xml:space="preserve">двух третей тарифной ставки, оклада (должностного оклада), рассчитанных пропорционально времени простоя. Время простоя по вине работника не оплачивается </w:t>
      </w:r>
      <w:r w:rsidRPr="00B53962">
        <w:rPr>
          <w:i/>
          <w:sz w:val="26"/>
          <w:szCs w:val="26"/>
        </w:rPr>
        <w:t>(ст.157 ТК РФ).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</w:t>
      </w:r>
      <w:r w:rsidRPr="00B53962">
        <w:rPr>
          <w:sz w:val="26"/>
          <w:szCs w:val="26"/>
        </w:rPr>
        <w:t>3.</w:t>
      </w:r>
      <w:r w:rsidR="006D0A44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 xml:space="preserve">Выплачивать работникам заработную плату на основании </w:t>
      </w:r>
      <w:r w:rsidRPr="00B53962">
        <w:rPr>
          <w:sz w:val="26"/>
          <w:szCs w:val="26"/>
          <w:lang w:val="ru-RU"/>
        </w:rPr>
        <w:t>их</w:t>
      </w:r>
      <w:r w:rsidRPr="00B53962">
        <w:rPr>
          <w:sz w:val="26"/>
          <w:szCs w:val="26"/>
        </w:rPr>
        <w:t xml:space="preserve"> личн</w:t>
      </w:r>
      <w:r w:rsidRPr="00B53962">
        <w:rPr>
          <w:sz w:val="26"/>
          <w:szCs w:val="26"/>
          <w:lang w:val="ru-RU"/>
        </w:rPr>
        <w:t>ых</w:t>
      </w:r>
      <w:r w:rsidRPr="00B53962">
        <w:rPr>
          <w:sz w:val="26"/>
          <w:szCs w:val="26"/>
        </w:rPr>
        <w:t xml:space="preserve"> заявлени</w:t>
      </w:r>
      <w:r w:rsidRPr="00B53962">
        <w:rPr>
          <w:sz w:val="26"/>
          <w:szCs w:val="26"/>
          <w:lang w:val="ru-RU"/>
        </w:rPr>
        <w:t xml:space="preserve">й </w:t>
      </w:r>
      <w:r w:rsidR="006D0A44" w:rsidRPr="00B53962">
        <w:rPr>
          <w:sz w:val="26"/>
          <w:szCs w:val="26"/>
        </w:rPr>
        <w:t xml:space="preserve">в </w:t>
      </w:r>
      <w:r w:rsidRPr="00B53962">
        <w:rPr>
          <w:sz w:val="26"/>
          <w:szCs w:val="26"/>
        </w:rPr>
        <w:t>безналичной форме пут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м перечисления на указанный работником сч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т в банке </w:t>
      </w:r>
      <w:r w:rsidR="009D7182" w:rsidRPr="00B53962">
        <w:rPr>
          <w:sz w:val="26"/>
          <w:szCs w:val="26"/>
        </w:rPr>
        <w:t xml:space="preserve">не реже чем каждые полмесяца: </w:t>
      </w:r>
      <w:r w:rsidR="00BE2D5A" w:rsidRPr="00B53962">
        <w:rPr>
          <w:sz w:val="26"/>
          <w:szCs w:val="26"/>
          <w:lang w:val="ru-RU"/>
        </w:rPr>
        <w:t>25-го</w:t>
      </w:r>
      <w:r w:rsidR="009D7182" w:rsidRPr="00B53962">
        <w:rPr>
          <w:sz w:val="26"/>
          <w:szCs w:val="26"/>
        </w:rPr>
        <w:t xml:space="preserve"> числа каждого месяца –</w:t>
      </w:r>
      <w:r w:rsidR="00BE2D5A" w:rsidRPr="00B53962">
        <w:rPr>
          <w:sz w:val="26"/>
          <w:szCs w:val="26"/>
          <w:lang w:val="ru-RU"/>
        </w:rPr>
        <w:t xml:space="preserve"> за первую половину месяца (аванс)</w:t>
      </w:r>
      <w:r w:rsidR="009D7182" w:rsidRPr="00B53962">
        <w:rPr>
          <w:sz w:val="26"/>
          <w:szCs w:val="26"/>
        </w:rPr>
        <w:t xml:space="preserve"> и </w:t>
      </w:r>
      <w:r w:rsidR="00BE2D5A" w:rsidRPr="00B53962">
        <w:rPr>
          <w:sz w:val="26"/>
          <w:szCs w:val="26"/>
          <w:lang w:val="ru-RU"/>
        </w:rPr>
        <w:t>10-го</w:t>
      </w:r>
      <w:r w:rsidR="009D7182" w:rsidRPr="00B53962">
        <w:rPr>
          <w:sz w:val="26"/>
          <w:szCs w:val="26"/>
        </w:rPr>
        <w:t xml:space="preserve"> числа </w:t>
      </w:r>
      <w:r w:rsidR="00BE2D5A" w:rsidRPr="00B53962">
        <w:rPr>
          <w:sz w:val="26"/>
          <w:szCs w:val="26"/>
          <w:lang w:val="ru-RU"/>
        </w:rPr>
        <w:t xml:space="preserve">каждого месяца </w:t>
      </w:r>
      <w:r w:rsidR="009D7182" w:rsidRPr="00B53962">
        <w:rPr>
          <w:sz w:val="26"/>
          <w:szCs w:val="26"/>
        </w:rPr>
        <w:t>- расч</w:t>
      </w:r>
      <w:r w:rsidR="009D7182" w:rsidRPr="00B53962">
        <w:rPr>
          <w:sz w:val="26"/>
          <w:szCs w:val="26"/>
          <w:lang w:val="ru-RU"/>
        </w:rPr>
        <w:t>ё</w:t>
      </w:r>
      <w:r w:rsidR="009D7182" w:rsidRPr="00B53962">
        <w:rPr>
          <w:sz w:val="26"/>
          <w:szCs w:val="26"/>
        </w:rPr>
        <w:t xml:space="preserve">т за </w:t>
      </w:r>
      <w:r w:rsidR="00BE2D5A" w:rsidRPr="00B53962">
        <w:rPr>
          <w:sz w:val="26"/>
          <w:szCs w:val="26"/>
          <w:lang w:val="ru-RU"/>
        </w:rPr>
        <w:t xml:space="preserve">предыдущий </w:t>
      </w:r>
      <w:r w:rsidR="009D7182" w:rsidRPr="00B53962">
        <w:rPr>
          <w:sz w:val="26"/>
          <w:szCs w:val="26"/>
        </w:rPr>
        <w:t>месяц работы. При совпадении дня выплаты с выходным или нерабочим праздничным дн</w:t>
      </w:r>
      <w:r w:rsidR="009D7182" w:rsidRPr="00B53962">
        <w:rPr>
          <w:sz w:val="26"/>
          <w:szCs w:val="26"/>
          <w:lang w:val="ru-RU"/>
        </w:rPr>
        <w:t>ё</w:t>
      </w:r>
      <w:r w:rsidR="009D7182" w:rsidRPr="00B53962">
        <w:rPr>
          <w:sz w:val="26"/>
          <w:szCs w:val="26"/>
        </w:rPr>
        <w:t>м выплата заработной платы производится накануне этого дня (ст.</w:t>
      </w:r>
      <w:r w:rsidR="009D7182" w:rsidRPr="00B53962">
        <w:rPr>
          <w:sz w:val="26"/>
          <w:szCs w:val="26"/>
          <w:lang w:val="ru-RU"/>
        </w:rPr>
        <w:t xml:space="preserve"> </w:t>
      </w:r>
      <w:r w:rsidR="009D7182" w:rsidRPr="00B53962">
        <w:rPr>
          <w:sz w:val="26"/>
          <w:szCs w:val="26"/>
        </w:rPr>
        <w:t>136 ТК РФ).</w:t>
      </w:r>
      <w:r w:rsidR="009D7182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Расходы, связанные с перечислением средств на сч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т работника нес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т работодатель.</w:t>
      </w:r>
    </w:p>
    <w:p w:rsidR="004C446B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14</w:t>
      </w:r>
      <w:r w:rsidR="006D0A44" w:rsidRPr="00B53962">
        <w:rPr>
          <w:sz w:val="26"/>
          <w:szCs w:val="26"/>
        </w:rPr>
        <w:t xml:space="preserve">. </w:t>
      </w:r>
      <w:r w:rsidR="004C446B" w:rsidRPr="00B53962">
        <w:rPr>
          <w:sz w:val="26"/>
          <w:szCs w:val="26"/>
          <w:lang w:val="ru-RU"/>
        </w:rPr>
        <w:t>З</w:t>
      </w:r>
      <w:r w:rsidR="004C446B" w:rsidRPr="00B53962">
        <w:rPr>
          <w:sz w:val="26"/>
          <w:szCs w:val="26"/>
        </w:rPr>
        <w:t>аработн</w:t>
      </w:r>
      <w:r w:rsidR="004C446B" w:rsidRPr="00B53962">
        <w:rPr>
          <w:sz w:val="26"/>
          <w:szCs w:val="26"/>
          <w:lang w:val="ru-RU"/>
        </w:rPr>
        <w:t xml:space="preserve">ую плату за первую половину месяца начислять по отработанному времени. </w:t>
      </w:r>
      <w:r w:rsidR="006D0A44" w:rsidRPr="00B53962">
        <w:rPr>
          <w:sz w:val="26"/>
          <w:szCs w:val="26"/>
        </w:rPr>
        <w:t xml:space="preserve">По </w:t>
      </w:r>
      <w:r w:rsidR="004C446B" w:rsidRPr="00B53962">
        <w:rPr>
          <w:sz w:val="26"/>
          <w:szCs w:val="26"/>
        </w:rPr>
        <w:t>окончании месяца зарплату выплачиват</w:t>
      </w:r>
      <w:r w:rsidR="004C446B" w:rsidRPr="00B53962">
        <w:rPr>
          <w:sz w:val="26"/>
          <w:szCs w:val="26"/>
          <w:lang w:val="ru-RU"/>
        </w:rPr>
        <w:t>ь</w:t>
      </w:r>
      <w:r w:rsidR="006D0A44" w:rsidRPr="00B53962">
        <w:rPr>
          <w:sz w:val="26"/>
          <w:szCs w:val="26"/>
        </w:rPr>
        <w:t xml:space="preserve"> за отработанные дни с </w:t>
      </w:r>
      <w:r w:rsidR="004C446B" w:rsidRPr="00B53962">
        <w:rPr>
          <w:sz w:val="26"/>
          <w:szCs w:val="26"/>
        </w:rPr>
        <w:t>учетом выданной первой части.</w:t>
      </w:r>
    </w:p>
    <w:p w:rsidR="004C446B" w:rsidRPr="00B53962" w:rsidRDefault="004C446B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Внеплановые авансы выдавать Работникам по их заявлениям в счёт заработной платы в размере не более одного месячного заработка.</w:t>
      </w:r>
    </w:p>
    <w:p w:rsidR="004C446B" w:rsidRPr="00B53962" w:rsidRDefault="004C446B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15</w:t>
      </w:r>
      <w:r w:rsidR="006D0A44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Выдавать Работникам расч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тные листки с указанием всех видов начислений и удержаний один раз при окончательном расчете </w:t>
      </w:r>
      <w:r w:rsidRPr="00B53962">
        <w:rPr>
          <w:sz w:val="26"/>
          <w:szCs w:val="26"/>
          <w:lang w:val="ru-RU"/>
        </w:rPr>
        <w:t>за отработанный</w:t>
      </w:r>
      <w:r w:rsidRPr="00B53962">
        <w:rPr>
          <w:sz w:val="26"/>
          <w:szCs w:val="26"/>
        </w:rPr>
        <w:t xml:space="preserve"> работником</w:t>
      </w:r>
      <w:r w:rsidRPr="00B53962">
        <w:rPr>
          <w:sz w:val="26"/>
          <w:szCs w:val="26"/>
          <w:lang w:val="ru-RU"/>
        </w:rPr>
        <w:t xml:space="preserve"> месяц</w:t>
      </w:r>
      <w:r w:rsidRPr="00B53962">
        <w:rPr>
          <w:sz w:val="26"/>
          <w:szCs w:val="26"/>
        </w:rPr>
        <w:t xml:space="preserve"> за день до </w:t>
      </w:r>
      <w:r w:rsidRPr="00B53962">
        <w:rPr>
          <w:sz w:val="26"/>
          <w:szCs w:val="26"/>
          <w:lang w:val="ru-RU"/>
        </w:rPr>
        <w:t xml:space="preserve">зачисления </w:t>
      </w:r>
      <w:r w:rsidRPr="00B53962">
        <w:rPr>
          <w:sz w:val="26"/>
          <w:szCs w:val="26"/>
        </w:rPr>
        <w:t>заработной платы</w:t>
      </w:r>
      <w:r w:rsidRPr="00B53962">
        <w:rPr>
          <w:sz w:val="26"/>
          <w:szCs w:val="26"/>
          <w:lang w:val="ru-RU"/>
        </w:rPr>
        <w:t xml:space="preserve"> на счёт работника в банке. </w:t>
      </w:r>
      <w:r w:rsidRPr="00B53962">
        <w:rPr>
          <w:sz w:val="26"/>
          <w:szCs w:val="26"/>
        </w:rPr>
        <w:t>Форма расч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тного листка утверждается </w:t>
      </w:r>
      <w:r w:rsidRPr="00B53962">
        <w:rPr>
          <w:sz w:val="26"/>
          <w:szCs w:val="26"/>
          <w:lang w:val="ru-RU"/>
        </w:rPr>
        <w:t xml:space="preserve">приказом </w:t>
      </w:r>
      <w:r w:rsidRPr="00B53962">
        <w:rPr>
          <w:sz w:val="26"/>
          <w:szCs w:val="26"/>
        </w:rPr>
        <w:t>Работодател</w:t>
      </w:r>
      <w:r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 xml:space="preserve"> </w:t>
      </w:r>
      <w:r w:rsidRPr="00B53962">
        <w:rPr>
          <w:sz w:val="26"/>
          <w:szCs w:val="26"/>
          <w:lang w:val="ru-RU"/>
        </w:rPr>
        <w:t>по согласованию с СТК</w:t>
      </w:r>
      <w:r w:rsidRPr="00B53962">
        <w:rPr>
          <w:sz w:val="26"/>
          <w:szCs w:val="26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16</w:t>
      </w:r>
      <w:r w:rsidR="006D0A44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Производить оплату отпуска не позднее, чем за </w:t>
      </w:r>
      <w:r w:rsidR="00EA68EC" w:rsidRPr="00B53962">
        <w:rPr>
          <w:sz w:val="26"/>
          <w:szCs w:val="26"/>
          <w:lang w:val="ru-RU"/>
        </w:rPr>
        <w:t>три</w:t>
      </w:r>
      <w:r w:rsidRPr="00B53962">
        <w:rPr>
          <w:sz w:val="26"/>
          <w:szCs w:val="26"/>
        </w:rPr>
        <w:t xml:space="preserve"> дн</w:t>
      </w:r>
      <w:r w:rsidR="00EA68EC"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 xml:space="preserve"> до начала отпуска </w:t>
      </w:r>
      <w:r w:rsidRPr="00B53962">
        <w:rPr>
          <w:i/>
          <w:sz w:val="26"/>
          <w:szCs w:val="26"/>
        </w:rPr>
        <w:lastRenderedPageBreak/>
        <w:t>(ст. 136 ТК РФ)</w:t>
      </w:r>
      <w:r w:rsidRPr="00B53962">
        <w:rPr>
          <w:sz w:val="26"/>
          <w:szCs w:val="26"/>
        </w:rPr>
        <w:t>. В случае не своевременной оплаты ежегодного оплачиваемого отпуска либо если работник был предупрежд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 о времени начала отпуска позднее чем за две недели до его начала, перенести по письменному заявлению работника ежегодный оплачиваемый отпуск на другой срок, согласованный с работником.</w:t>
      </w:r>
    </w:p>
    <w:p w:rsidR="00CA3D49" w:rsidRPr="00B53962" w:rsidRDefault="00CA3D49" w:rsidP="00B53962">
      <w:pPr>
        <w:pStyle w:val="ConsPlusNormal"/>
        <w:ind w:firstLine="540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В случае предоставления отпуска по заявлению муниципального служащего, технического работника вне графика отпусков, выплата денежного содержания (заработной платы) за период ежегодного оплачиваемого отпуска и причитающихся к нему выплат должна быть произведена не позднее 10 календарных дней после издания распорядительного акта о предоставлении отпуска.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bCs/>
          <w:sz w:val="26"/>
          <w:szCs w:val="26"/>
          <w:lang w:val="ru-RU"/>
        </w:rPr>
        <w:t xml:space="preserve">Расчёт средней заработной платы работника </w:t>
      </w:r>
      <w:r w:rsidRPr="00B53962">
        <w:rPr>
          <w:bCs/>
          <w:sz w:val="26"/>
          <w:szCs w:val="26"/>
        </w:rPr>
        <w:t>для оплаты отпусков и выплаты компенсации за неиспользованные отпуска и</w:t>
      </w:r>
      <w:r w:rsidRPr="00B53962">
        <w:rPr>
          <w:bCs/>
          <w:sz w:val="26"/>
          <w:szCs w:val="26"/>
          <w:lang w:val="ru-RU"/>
        </w:rPr>
        <w:t>счисляется</w:t>
      </w:r>
      <w:r w:rsidR="006D0A44" w:rsidRPr="00B53962">
        <w:rPr>
          <w:bCs/>
          <w:sz w:val="26"/>
          <w:szCs w:val="26"/>
        </w:rPr>
        <w:t xml:space="preserve"> за 12 календарных месяцев, </w:t>
      </w:r>
      <w:r w:rsidRPr="00B53962">
        <w:rPr>
          <w:bCs/>
          <w:sz w:val="26"/>
          <w:szCs w:val="26"/>
          <w:lang w:val="ru-RU"/>
        </w:rPr>
        <w:t xml:space="preserve">предшествующих периоду, в </w:t>
      </w:r>
      <w:r w:rsidR="00EC4768" w:rsidRPr="00B53962">
        <w:rPr>
          <w:bCs/>
          <w:sz w:val="26"/>
          <w:szCs w:val="26"/>
          <w:lang w:val="ru-RU"/>
        </w:rPr>
        <w:t xml:space="preserve">течение которого за работником </w:t>
      </w:r>
      <w:r w:rsidRPr="00B53962">
        <w:rPr>
          <w:bCs/>
          <w:sz w:val="26"/>
          <w:szCs w:val="26"/>
          <w:lang w:val="ru-RU"/>
        </w:rPr>
        <w:t>сохран</w:t>
      </w:r>
      <w:r w:rsidR="003B5D4B" w:rsidRPr="00B53962">
        <w:rPr>
          <w:bCs/>
          <w:sz w:val="26"/>
          <w:szCs w:val="26"/>
          <w:lang w:val="ru-RU"/>
        </w:rPr>
        <w:t>яется средняя заработная плата.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17</w:t>
      </w:r>
      <w:r w:rsidRPr="00B53962">
        <w:rPr>
          <w:sz w:val="26"/>
          <w:szCs w:val="26"/>
        </w:rPr>
        <w:t>.</w:t>
      </w:r>
      <w:r w:rsidR="00EC4768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Ставить в известность Работника об изменении определ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нных сторонами условий трудового догов</w:t>
      </w:r>
      <w:r w:rsidR="00237CD4" w:rsidRPr="00B53962">
        <w:rPr>
          <w:sz w:val="26"/>
          <w:szCs w:val="26"/>
        </w:rPr>
        <w:t>ора, в случаях, когда изменение</w:t>
      </w:r>
      <w:r w:rsidRPr="00B53962">
        <w:rPr>
          <w:sz w:val="26"/>
          <w:szCs w:val="26"/>
        </w:rPr>
        <w:t xml:space="preserve"> таких условий в соответствии с трудовым законодательством допускается в одностороннем порядке, не позднее, чем за два месяца.</w:t>
      </w:r>
    </w:p>
    <w:p w:rsidR="009D7650" w:rsidRPr="00B53962" w:rsidRDefault="00CF58C2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9D7650" w:rsidRPr="00B53962">
        <w:rPr>
          <w:sz w:val="26"/>
          <w:szCs w:val="26"/>
          <w:lang w:val="ru-RU"/>
        </w:rPr>
        <w:t>1</w:t>
      </w:r>
      <w:r w:rsidRPr="00B53962">
        <w:rPr>
          <w:sz w:val="26"/>
          <w:szCs w:val="26"/>
          <w:lang w:val="ru-RU"/>
        </w:rPr>
        <w:t>8</w:t>
      </w:r>
      <w:r w:rsidR="009D7650" w:rsidRPr="00B53962">
        <w:rPr>
          <w:sz w:val="26"/>
          <w:szCs w:val="26"/>
        </w:rPr>
        <w:t>.</w:t>
      </w:r>
      <w:r w:rsidR="00EC4768" w:rsidRPr="00B53962">
        <w:rPr>
          <w:sz w:val="26"/>
          <w:szCs w:val="26"/>
          <w:lang w:val="ru-RU"/>
        </w:rPr>
        <w:t xml:space="preserve"> </w:t>
      </w:r>
      <w:r w:rsidR="009D7650" w:rsidRPr="00B53962">
        <w:rPr>
          <w:sz w:val="26"/>
          <w:szCs w:val="26"/>
        </w:rPr>
        <w:t>Не снижать заработную плату работникам, получающим оклад (должностной оклад) при наличии в календарном месяце нерабочих праздничных дней, в которые они не привлекались к работе.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3.</w:t>
      </w:r>
      <w:r w:rsidR="00CF58C2" w:rsidRPr="00B53962">
        <w:rPr>
          <w:sz w:val="26"/>
          <w:szCs w:val="26"/>
          <w:lang w:val="ru-RU"/>
        </w:rPr>
        <w:t>19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Работника, нуждающегося в переводе на другую работу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с его письменного согласия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>аботодатель обязан перевести на другую имеющуюся у работодателя работу, не противопоказанную работнику по состоянию здоровья.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При этом работнику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>аботодатель обязан предлагать всю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том его состояния здоровья</w:t>
      </w:r>
      <w:r w:rsidR="00237CD4" w:rsidRPr="00B53962">
        <w:rPr>
          <w:sz w:val="26"/>
          <w:szCs w:val="26"/>
        </w:rPr>
        <w:t xml:space="preserve"> как в данной местности, так и </w:t>
      </w:r>
      <w:r w:rsidRPr="00B53962">
        <w:rPr>
          <w:sz w:val="26"/>
          <w:szCs w:val="26"/>
        </w:rPr>
        <w:t>в других местностях.</w:t>
      </w:r>
    </w:p>
    <w:p w:rsidR="009D7650" w:rsidRPr="00B53962" w:rsidRDefault="009D7650" w:rsidP="00B5396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caps/>
          <w:sz w:val="26"/>
          <w:szCs w:val="26"/>
          <w:lang w:val="ru-RU"/>
        </w:rPr>
      </w:pPr>
      <w:r w:rsidRPr="00B53962">
        <w:rPr>
          <w:sz w:val="26"/>
          <w:szCs w:val="26"/>
        </w:rPr>
        <w:t>Если работник, нуждающийся в соответствии с медицинским заключением во временном переводе на другую работу на срок до четыр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х месяцев, отказывается от перевода либо соответствующая работа у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аботодателя отсутствует, то </w:t>
      </w:r>
      <w:r w:rsidRPr="00B53962">
        <w:rPr>
          <w:sz w:val="26"/>
          <w:szCs w:val="26"/>
          <w:lang w:val="ru-RU"/>
        </w:rPr>
        <w:t xml:space="preserve">Работодатель </w:t>
      </w:r>
      <w:r w:rsidRPr="00B53962">
        <w:rPr>
          <w:sz w:val="26"/>
          <w:szCs w:val="26"/>
        </w:rPr>
        <w:t xml:space="preserve">обязан на весь указанный в медицинском заключении срок отстранить работника от работы с сохранением места работы (должности). </w:t>
      </w:r>
      <w:r w:rsidR="00442CA1" w:rsidRPr="00B53962">
        <w:rPr>
          <w:rFonts w:eastAsia="Times New Roman"/>
          <w:kern w:val="0"/>
          <w:sz w:val="26"/>
          <w:szCs w:val="26"/>
          <w:lang w:val="ru-RU" w:eastAsia="ru-RU"/>
        </w:rPr>
        <w:t xml:space="preserve">В период отстранения от работы заработная плата указанному работнику не начисляется, за исключением случаев, предусмотренных Трудовым кодексом РФ, иными федеральными законами, соглашениями, трудовым договором </w:t>
      </w:r>
      <w:r w:rsidRPr="00B53962">
        <w:rPr>
          <w:i/>
          <w:sz w:val="26"/>
          <w:szCs w:val="26"/>
        </w:rPr>
        <w:t>(ст. 73 ТК РФ).</w:t>
      </w:r>
    </w:p>
    <w:p w:rsidR="009D7650" w:rsidRPr="00B53962" w:rsidRDefault="009D7650" w:rsidP="00B53962">
      <w:pPr>
        <w:autoSpaceDE w:val="0"/>
        <w:jc w:val="both"/>
        <w:rPr>
          <w:b/>
          <w:caps/>
          <w:sz w:val="26"/>
          <w:szCs w:val="26"/>
          <w:lang w:val="ru-RU"/>
        </w:rPr>
      </w:pPr>
    </w:p>
    <w:p w:rsidR="009D7650" w:rsidRPr="00B53962" w:rsidRDefault="009D7650" w:rsidP="00B53962">
      <w:pPr>
        <w:autoSpaceDE w:val="0"/>
        <w:jc w:val="center"/>
        <w:rPr>
          <w:b/>
          <w:sz w:val="26"/>
          <w:szCs w:val="26"/>
        </w:rPr>
      </w:pPr>
      <w:r w:rsidRPr="00B53962">
        <w:rPr>
          <w:b/>
          <w:caps/>
          <w:sz w:val="26"/>
          <w:szCs w:val="26"/>
        </w:rPr>
        <w:t>4. Трудовой договор и обеспечение занятости</w:t>
      </w:r>
    </w:p>
    <w:p w:rsidR="009D7650" w:rsidRPr="00B53962" w:rsidRDefault="009D7650" w:rsidP="00B53962">
      <w:pPr>
        <w:autoSpaceDE w:val="0"/>
        <w:ind w:firstLine="709"/>
        <w:jc w:val="both"/>
        <w:rPr>
          <w:b/>
          <w:sz w:val="26"/>
          <w:szCs w:val="26"/>
        </w:rPr>
      </w:pPr>
    </w:p>
    <w:p w:rsidR="009D7650" w:rsidRPr="00B53962" w:rsidRDefault="00EC4768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4.1. </w:t>
      </w:r>
      <w:r w:rsidR="009D7650" w:rsidRPr="00B53962">
        <w:rPr>
          <w:sz w:val="26"/>
          <w:szCs w:val="26"/>
        </w:rPr>
        <w:t xml:space="preserve">Трудовые отношения между работником и </w:t>
      </w:r>
      <w:r w:rsidR="009D7650" w:rsidRPr="00B53962">
        <w:rPr>
          <w:sz w:val="26"/>
          <w:szCs w:val="26"/>
          <w:lang w:val="ru-RU"/>
        </w:rPr>
        <w:t>Р</w:t>
      </w:r>
      <w:r w:rsidR="009D7650" w:rsidRPr="00B53962">
        <w:rPr>
          <w:sz w:val="26"/>
          <w:szCs w:val="26"/>
        </w:rPr>
        <w:t xml:space="preserve">аботодателем регулируются трудовым законодательством, </w:t>
      </w:r>
      <w:r w:rsidR="009D7650" w:rsidRPr="00B53962">
        <w:rPr>
          <w:sz w:val="26"/>
          <w:szCs w:val="26"/>
          <w:lang w:val="ru-RU"/>
        </w:rPr>
        <w:t xml:space="preserve">настоящим </w:t>
      </w:r>
      <w:r w:rsidR="009D7650" w:rsidRPr="00B53962">
        <w:rPr>
          <w:sz w:val="26"/>
          <w:szCs w:val="26"/>
        </w:rPr>
        <w:t>коллективным договор</w:t>
      </w:r>
      <w:r w:rsidR="009D7650" w:rsidRPr="00B53962">
        <w:rPr>
          <w:sz w:val="26"/>
          <w:szCs w:val="26"/>
          <w:lang w:val="ru-RU"/>
        </w:rPr>
        <w:t>ом,</w:t>
      </w:r>
      <w:r w:rsidR="009D7650" w:rsidRPr="00B53962">
        <w:rPr>
          <w:sz w:val="26"/>
          <w:szCs w:val="26"/>
        </w:rPr>
        <w:t xml:space="preserve"> соглашениями, локальными нормативными актами, а также трудовым договором, заключ</w:t>
      </w:r>
      <w:r w:rsidR="009D7650" w:rsidRPr="00B53962">
        <w:rPr>
          <w:sz w:val="26"/>
          <w:szCs w:val="26"/>
          <w:lang w:val="ru-RU"/>
        </w:rPr>
        <w:t>ё</w:t>
      </w:r>
      <w:r w:rsidR="009D7650" w:rsidRPr="00B53962">
        <w:rPr>
          <w:sz w:val="26"/>
          <w:szCs w:val="26"/>
        </w:rPr>
        <w:t xml:space="preserve">нным в письменной форме. </w:t>
      </w:r>
      <w:r w:rsidR="009D7650" w:rsidRPr="00B53962">
        <w:rPr>
          <w:sz w:val="26"/>
          <w:szCs w:val="26"/>
          <w:lang w:val="ru-RU"/>
        </w:rPr>
        <w:t>Условия трудового договора не могут ухудшать положение работника по сравнению с трудовым законод</w:t>
      </w:r>
      <w:r w:rsidRPr="00B53962">
        <w:rPr>
          <w:sz w:val="26"/>
          <w:szCs w:val="26"/>
          <w:lang w:val="ru-RU"/>
        </w:rPr>
        <w:t xml:space="preserve">ательством, а также отраслевым </w:t>
      </w:r>
      <w:r w:rsidR="009D7650" w:rsidRPr="00B53962">
        <w:rPr>
          <w:sz w:val="26"/>
          <w:szCs w:val="26"/>
          <w:lang w:val="ru-RU"/>
        </w:rPr>
        <w:t>и региональным соглашениями, настоящим коллективным договором.</w:t>
      </w:r>
    </w:p>
    <w:p w:rsidR="009D7650" w:rsidRPr="00B53962" w:rsidRDefault="009D7650" w:rsidP="00B53962">
      <w:pPr>
        <w:pStyle w:val="FR1"/>
        <w:ind w:firstLine="709"/>
        <w:jc w:val="both"/>
        <w:rPr>
          <w:sz w:val="26"/>
          <w:szCs w:val="26"/>
        </w:rPr>
      </w:pPr>
      <w:r w:rsidRPr="00B53962">
        <w:rPr>
          <w:b/>
          <w:i w:val="0"/>
          <w:sz w:val="26"/>
          <w:szCs w:val="26"/>
        </w:rPr>
        <w:t>Работодатель обязуется:</w:t>
      </w:r>
    </w:p>
    <w:p w:rsidR="009D7650" w:rsidRPr="00B53962" w:rsidRDefault="00EC4768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4.2. </w:t>
      </w:r>
      <w:r w:rsidR="009D7650" w:rsidRPr="00B53962">
        <w:rPr>
          <w:sz w:val="26"/>
          <w:szCs w:val="26"/>
        </w:rPr>
        <w:t xml:space="preserve">Заключать трудовой договор для выполнения работы, которая носит </w:t>
      </w:r>
      <w:r w:rsidR="009D7650" w:rsidRPr="00B53962">
        <w:rPr>
          <w:sz w:val="26"/>
          <w:szCs w:val="26"/>
        </w:rPr>
        <w:lastRenderedPageBreak/>
        <w:t>постоянный характер, на неопределенный срок.</w:t>
      </w:r>
    </w:p>
    <w:p w:rsidR="009D7650" w:rsidRPr="00B53962" w:rsidRDefault="00EC4768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4.3. </w:t>
      </w:r>
      <w:r w:rsidR="009D7650" w:rsidRPr="00B53962">
        <w:rPr>
          <w:sz w:val="26"/>
          <w:szCs w:val="26"/>
        </w:rPr>
        <w:t>Срочные трудовые договоры заключать с принимаемыми вновь работниками только в случаях, когда трудовые отношения не могут быть установлены на неопредел</w:t>
      </w:r>
      <w:r w:rsidR="009D7650" w:rsidRPr="00B53962">
        <w:rPr>
          <w:sz w:val="26"/>
          <w:szCs w:val="26"/>
          <w:lang w:val="ru-RU"/>
        </w:rPr>
        <w:t>ё</w:t>
      </w:r>
      <w:r w:rsidR="009D7650" w:rsidRPr="00B53962">
        <w:rPr>
          <w:sz w:val="26"/>
          <w:szCs w:val="26"/>
        </w:rPr>
        <w:t>нный срок с уч</w:t>
      </w:r>
      <w:r w:rsidR="009D7650" w:rsidRPr="00B53962">
        <w:rPr>
          <w:sz w:val="26"/>
          <w:szCs w:val="26"/>
          <w:lang w:val="ru-RU"/>
        </w:rPr>
        <w:t>ё</w:t>
      </w:r>
      <w:r w:rsidR="009D7650" w:rsidRPr="00B53962">
        <w:rPr>
          <w:sz w:val="26"/>
          <w:szCs w:val="26"/>
        </w:rPr>
        <w:t>том характера предстоящей работы или условий е</w:t>
      </w:r>
      <w:r w:rsidR="009D7650" w:rsidRPr="00B53962">
        <w:rPr>
          <w:sz w:val="26"/>
          <w:szCs w:val="26"/>
          <w:lang w:val="ru-RU"/>
        </w:rPr>
        <w:t>ё</w:t>
      </w:r>
      <w:r w:rsidR="009D7650" w:rsidRPr="00B53962">
        <w:rPr>
          <w:sz w:val="26"/>
          <w:szCs w:val="26"/>
        </w:rPr>
        <w:t xml:space="preserve"> выполнения, и только</w:t>
      </w:r>
      <w:r w:rsidRPr="00B53962">
        <w:rPr>
          <w:sz w:val="26"/>
          <w:szCs w:val="26"/>
        </w:rPr>
        <w:t xml:space="preserve"> в случаях, предусмотренных ст. 59 ТК </w:t>
      </w:r>
      <w:r w:rsidR="009D7650" w:rsidRPr="00B53962">
        <w:rPr>
          <w:sz w:val="26"/>
          <w:szCs w:val="26"/>
        </w:rPr>
        <w:t>РФ.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4.</w:t>
      </w:r>
      <w:r w:rsidR="00F85FF5" w:rsidRPr="00B53962">
        <w:rPr>
          <w:sz w:val="26"/>
          <w:szCs w:val="26"/>
          <w:lang w:val="ru-RU"/>
        </w:rPr>
        <w:t>4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Выполнять условия заключённых трудовых договоров.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4.</w:t>
      </w:r>
      <w:r w:rsidR="00F85FF5" w:rsidRPr="00B53962">
        <w:rPr>
          <w:sz w:val="26"/>
          <w:szCs w:val="26"/>
          <w:lang w:val="ru-RU"/>
        </w:rPr>
        <w:t>5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Изменять определ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ные сторонами условия трудового договора, в том числе осуществлять перевод на другую работу, только по соглашению сторон трудового договора, заключаемо</w:t>
      </w:r>
      <w:r w:rsidRPr="00B53962">
        <w:rPr>
          <w:sz w:val="26"/>
          <w:szCs w:val="26"/>
          <w:lang w:val="ru-RU"/>
        </w:rPr>
        <w:t>го</w:t>
      </w:r>
      <w:r w:rsidRPr="00B53962">
        <w:rPr>
          <w:sz w:val="26"/>
          <w:szCs w:val="26"/>
        </w:rPr>
        <w:t xml:space="preserve"> в письменной форме, за исключением случаев, предусмотренных ТК РФ.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4.</w:t>
      </w:r>
      <w:r w:rsidR="00F85FF5" w:rsidRPr="00B53962">
        <w:rPr>
          <w:sz w:val="26"/>
          <w:szCs w:val="26"/>
          <w:lang w:val="ru-RU"/>
        </w:rPr>
        <w:t>6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Рассматривать все вопросы, связанные с</w:t>
      </w:r>
      <w:r w:rsidRPr="00B53962">
        <w:rPr>
          <w:b/>
          <w:i/>
          <w:sz w:val="26"/>
          <w:szCs w:val="26"/>
        </w:rPr>
        <w:t xml:space="preserve"> </w:t>
      </w:r>
      <w:r w:rsidRPr="00B53962">
        <w:rPr>
          <w:sz w:val="26"/>
          <w:szCs w:val="26"/>
        </w:rPr>
        <w:t>ликвидацией организации, её подразделений, изменением формы собственности или организационно-правовой формы, полного или частичного приостановления работы, влекущие за собой сокращение рабочих мест или ухудшение условий труда с участием Профсоюзного комитета.</w:t>
      </w:r>
    </w:p>
    <w:p w:rsidR="009D7650" w:rsidRPr="00B53962" w:rsidRDefault="009D7650" w:rsidP="00B53962">
      <w:pPr>
        <w:ind w:firstLine="709"/>
        <w:jc w:val="both"/>
        <w:rPr>
          <w:i/>
          <w:sz w:val="26"/>
          <w:szCs w:val="26"/>
        </w:rPr>
      </w:pPr>
      <w:r w:rsidRPr="00B53962">
        <w:rPr>
          <w:sz w:val="26"/>
          <w:szCs w:val="26"/>
        </w:rPr>
        <w:t>4.</w:t>
      </w:r>
      <w:r w:rsidR="00F85FF5" w:rsidRPr="00B53962">
        <w:rPr>
          <w:sz w:val="26"/>
          <w:szCs w:val="26"/>
          <w:lang w:val="ru-RU"/>
        </w:rPr>
        <w:t>7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При принятии решения о сокращении численности или штата работников и возможном расторжении трудовых договоров с работниками в соответствии с пунктом 2 части первой статьи 81 ТК РФ в</w:t>
      </w:r>
      <w:r w:rsidRPr="00B53962">
        <w:rPr>
          <w:sz w:val="26"/>
          <w:szCs w:val="26"/>
        </w:rPr>
        <w:t xml:space="preserve"> письменной форме сообщать </w:t>
      </w:r>
      <w:r w:rsidRPr="00B53962">
        <w:rPr>
          <w:sz w:val="26"/>
          <w:szCs w:val="26"/>
          <w:lang w:val="ru-RU"/>
        </w:rPr>
        <w:t>об этом</w:t>
      </w:r>
      <w:r w:rsidRPr="00B53962">
        <w:rPr>
          <w:sz w:val="26"/>
          <w:szCs w:val="26"/>
        </w:rPr>
        <w:t xml:space="preserve"> Профсоюзному комитету не позднее чем за дв</w:t>
      </w:r>
      <w:r w:rsidR="002A4B86" w:rsidRPr="00B53962">
        <w:rPr>
          <w:sz w:val="26"/>
          <w:szCs w:val="26"/>
          <w:lang w:val="ru-RU"/>
        </w:rPr>
        <w:t>а</w:t>
      </w:r>
      <w:r w:rsidRPr="00B53962">
        <w:rPr>
          <w:sz w:val="26"/>
          <w:szCs w:val="26"/>
        </w:rPr>
        <w:t xml:space="preserve"> месяц</w:t>
      </w:r>
      <w:r w:rsidR="002A4B86" w:rsidRPr="00B53962">
        <w:rPr>
          <w:sz w:val="26"/>
          <w:szCs w:val="26"/>
          <w:lang w:val="ru-RU"/>
        </w:rPr>
        <w:t>а</w:t>
      </w:r>
      <w:r w:rsidRPr="00B53962">
        <w:rPr>
          <w:sz w:val="26"/>
          <w:szCs w:val="26"/>
        </w:rPr>
        <w:t xml:space="preserve"> до начала проведения соответствующих мероприятий, а в случае, если решение о сокращении численности или штата работников организации может привести к массовому увольнению работников</w:t>
      </w:r>
      <w:r w:rsidR="00237CD4" w:rsidRPr="00B53962">
        <w:rPr>
          <w:sz w:val="26"/>
          <w:szCs w:val="26"/>
        </w:rPr>
        <w:t xml:space="preserve"> соответственно не позднее чем </w:t>
      </w:r>
      <w:r w:rsidRPr="00B53962">
        <w:rPr>
          <w:sz w:val="26"/>
          <w:szCs w:val="26"/>
        </w:rPr>
        <w:t>за тр</w:t>
      </w:r>
      <w:r w:rsidR="002A4B86" w:rsidRPr="00B53962">
        <w:rPr>
          <w:sz w:val="26"/>
          <w:szCs w:val="26"/>
          <w:lang w:val="ru-RU"/>
        </w:rPr>
        <w:t>и</w:t>
      </w:r>
      <w:r w:rsidRPr="00B53962">
        <w:rPr>
          <w:sz w:val="26"/>
          <w:szCs w:val="26"/>
        </w:rPr>
        <w:t xml:space="preserve"> месяц</w:t>
      </w:r>
      <w:r w:rsidR="002A4B86" w:rsidRPr="00B53962">
        <w:rPr>
          <w:sz w:val="26"/>
          <w:szCs w:val="26"/>
          <w:lang w:val="ru-RU"/>
        </w:rPr>
        <w:t>а</w:t>
      </w:r>
      <w:r w:rsidRPr="00B53962">
        <w:rPr>
          <w:sz w:val="26"/>
          <w:szCs w:val="26"/>
        </w:rPr>
        <w:t xml:space="preserve"> </w:t>
      </w:r>
      <w:r w:rsidR="00EC4768" w:rsidRPr="00B53962">
        <w:rPr>
          <w:i/>
          <w:sz w:val="26"/>
          <w:szCs w:val="26"/>
        </w:rPr>
        <w:t xml:space="preserve">(ст. 82 ТК </w:t>
      </w:r>
      <w:r w:rsidRPr="00B53962">
        <w:rPr>
          <w:i/>
          <w:sz w:val="26"/>
          <w:szCs w:val="26"/>
        </w:rPr>
        <w:t>РФ, п. 2. ст. 12 Федерального закона</w:t>
      </w:r>
      <w:r w:rsidR="00DE7270" w:rsidRPr="00B53962">
        <w:rPr>
          <w:i/>
          <w:sz w:val="26"/>
          <w:szCs w:val="26"/>
          <w:lang w:val="ru-RU"/>
        </w:rPr>
        <w:t xml:space="preserve"> от 12.01.1996 № 10-ФЗ</w:t>
      </w:r>
      <w:r w:rsidRPr="00B53962">
        <w:rPr>
          <w:i/>
          <w:sz w:val="26"/>
          <w:szCs w:val="26"/>
        </w:rPr>
        <w:t xml:space="preserve"> «О профессиональных союзах, их правах и гарантиях деятельности»).</w:t>
      </w:r>
    </w:p>
    <w:p w:rsidR="009D7650" w:rsidRPr="00B53962" w:rsidRDefault="009D7650" w:rsidP="00B53962">
      <w:pPr>
        <w:autoSpaceDE w:val="0"/>
        <w:ind w:firstLine="709"/>
        <w:jc w:val="both"/>
        <w:rPr>
          <w:bCs/>
          <w:sz w:val="26"/>
          <w:szCs w:val="26"/>
        </w:rPr>
      </w:pPr>
      <w:r w:rsidRPr="00B53962">
        <w:rPr>
          <w:sz w:val="26"/>
          <w:szCs w:val="26"/>
        </w:rPr>
        <w:t>При угрозе массовых увольнений с уч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том мнения </w:t>
      </w:r>
      <w:r w:rsidRPr="00B53962">
        <w:rPr>
          <w:sz w:val="26"/>
          <w:szCs w:val="26"/>
          <w:lang w:val="ru-RU"/>
        </w:rPr>
        <w:t>или по согласованию с Профсоюзным комитетом</w:t>
      </w:r>
      <w:r w:rsidRPr="00B53962">
        <w:rPr>
          <w:sz w:val="26"/>
          <w:szCs w:val="26"/>
        </w:rPr>
        <w:t xml:space="preserve"> принимать меры, предусмотренные ТК РФ, иными федеральными законами, настоящим коллективным договором, соглашениями (ст.180 ТК РФ).</w:t>
      </w:r>
    </w:p>
    <w:p w:rsidR="009D7650" w:rsidRPr="00B53962" w:rsidRDefault="009D7650" w:rsidP="00B53962">
      <w:pPr>
        <w:pStyle w:val="aa"/>
        <w:spacing w:before="0"/>
        <w:ind w:firstLine="709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sz w:val="26"/>
          <w:szCs w:val="26"/>
        </w:rPr>
        <w:t>4.</w:t>
      </w:r>
      <w:r w:rsidR="00F85FF5" w:rsidRPr="00B53962">
        <w:rPr>
          <w:rFonts w:ascii="Times New Roman" w:hAnsi="Times New Roman" w:cs="Times New Roman"/>
          <w:sz w:val="26"/>
          <w:szCs w:val="26"/>
          <w:lang w:val="ru-RU"/>
        </w:rPr>
        <w:t>8</w:t>
      </w:r>
      <w:r w:rsidRPr="00B53962">
        <w:rPr>
          <w:rFonts w:ascii="Times New Roman" w:hAnsi="Times New Roman" w:cs="Times New Roman"/>
          <w:sz w:val="26"/>
          <w:szCs w:val="26"/>
        </w:rPr>
        <w:t xml:space="preserve">. </w:t>
      </w:r>
      <w:r w:rsidRPr="00B53962">
        <w:rPr>
          <w:rFonts w:ascii="Times New Roman" w:hAnsi="Times New Roman" w:cs="Times New Roman"/>
          <w:sz w:val="26"/>
          <w:szCs w:val="26"/>
          <w:lang w:val="ru-RU"/>
        </w:rPr>
        <w:t>П</w:t>
      </w:r>
      <w:r w:rsidRPr="00B53962">
        <w:rPr>
          <w:rFonts w:ascii="Times New Roman" w:hAnsi="Times New Roman" w:cs="Times New Roman"/>
          <w:sz w:val="26"/>
          <w:szCs w:val="26"/>
        </w:rPr>
        <w:t>ри сокращении численности или штат</w:t>
      </w:r>
      <w:r w:rsidRPr="00B53962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B53962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B53962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B53962">
        <w:rPr>
          <w:rFonts w:ascii="Times New Roman" w:hAnsi="Times New Roman" w:cs="Times New Roman"/>
          <w:sz w:val="26"/>
          <w:szCs w:val="26"/>
        </w:rPr>
        <w:t xml:space="preserve">беспечить преимущественное право на оставление на работе </w:t>
      </w:r>
      <w:r w:rsidRPr="00B53962">
        <w:rPr>
          <w:rFonts w:ascii="Times New Roman" w:hAnsi="Times New Roman" w:cs="Times New Roman"/>
          <w:sz w:val="26"/>
          <w:szCs w:val="26"/>
          <w:lang w:val="ru-RU"/>
        </w:rPr>
        <w:t>работников</w:t>
      </w:r>
      <w:r w:rsidRPr="00B53962">
        <w:rPr>
          <w:rFonts w:ascii="Times New Roman" w:hAnsi="Times New Roman" w:cs="Times New Roman"/>
          <w:sz w:val="26"/>
          <w:szCs w:val="26"/>
        </w:rPr>
        <w:t xml:space="preserve"> с более высокой производительностью труда и квалификацией. При равной производительности труда и квалификации помимо категорий работников, предусмотренных ТК РФ, предпочтение на оставление на работе имеют:</w:t>
      </w:r>
    </w:p>
    <w:p w:rsidR="009D7650" w:rsidRPr="00B53962" w:rsidRDefault="009D7650" w:rsidP="00B53962">
      <w:pPr>
        <w:pStyle w:val="FR1"/>
        <w:ind w:firstLine="709"/>
        <w:jc w:val="both"/>
        <w:rPr>
          <w:i w:val="0"/>
          <w:sz w:val="26"/>
          <w:szCs w:val="26"/>
        </w:rPr>
      </w:pPr>
      <w:r w:rsidRPr="00B53962">
        <w:rPr>
          <w:i w:val="0"/>
          <w:sz w:val="26"/>
          <w:szCs w:val="26"/>
        </w:rPr>
        <w:t>работники за 2 года до наступления пенсионного возраста;</w:t>
      </w:r>
    </w:p>
    <w:p w:rsidR="009D7650" w:rsidRPr="00B53962" w:rsidRDefault="00F116D6" w:rsidP="00B53962">
      <w:pPr>
        <w:pStyle w:val="FR1"/>
        <w:ind w:firstLine="709"/>
        <w:jc w:val="both"/>
        <w:rPr>
          <w:i w:val="0"/>
          <w:sz w:val="26"/>
          <w:szCs w:val="26"/>
        </w:rPr>
      </w:pPr>
      <w:r w:rsidRPr="00B53962">
        <w:rPr>
          <w:i w:val="0"/>
          <w:sz w:val="26"/>
          <w:szCs w:val="26"/>
        </w:rPr>
        <w:t>многодетные матери (отцы).</w:t>
      </w:r>
    </w:p>
    <w:p w:rsidR="009D7650" w:rsidRPr="00B53962" w:rsidRDefault="009D7650" w:rsidP="00B53962">
      <w:pPr>
        <w:ind w:firstLine="709"/>
        <w:jc w:val="both"/>
        <w:rPr>
          <w:iCs/>
          <w:sz w:val="26"/>
          <w:szCs w:val="26"/>
          <w:lang w:val="ru-RU"/>
        </w:rPr>
      </w:pPr>
      <w:r w:rsidRPr="00B53962">
        <w:rPr>
          <w:iCs/>
          <w:sz w:val="26"/>
          <w:szCs w:val="26"/>
        </w:rPr>
        <w:t>4.</w:t>
      </w:r>
      <w:r w:rsidR="00F85FF5" w:rsidRPr="00B53962">
        <w:rPr>
          <w:iCs/>
          <w:sz w:val="26"/>
          <w:szCs w:val="26"/>
          <w:lang w:val="ru-RU"/>
        </w:rPr>
        <w:t>9</w:t>
      </w:r>
      <w:r w:rsidRPr="00B53962">
        <w:rPr>
          <w:iCs/>
          <w:sz w:val="26"/>
          <w:szCs w:val="26"/>
          <w:lang w:val="ru-RU"/>
        </w:rPr>
        <w:t>. Расторжение трудового договора в соответствии с пунктами 2, 3 и 5 части 1 ст. 81 ТК РФ с работником – членом профсоюза, может быть произведено только с предварительного согласия Профсоюзного комитета (часть 2 ст. 82 ТК РФ).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4.1</w:t>
      </w:r>
      <w:r w:rsidR="00F85FF5" w:rsidRPr="00B53962">
        <w:rPr>
          <w:sz w:val="26"/>
          <w:szCs w:val="26"/>
          <w:lang w:val="ru-RU"/>
        </w:rPr>
        <w:t>0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Предоставлять </w:t>
      </w:r>
      <w:r w:rsidRPr="00B53962">
        <w:rPr>
          <w:sz w:val="26"/>
          <w:szCs w:val="26"/>
          <w:lang w:val="ru-RU"/>
        </w:rPr>
        <w:t>Работникам</w:t>
      </w:r>
      <w:r w:rsidRPr="00B53962">
        <w:rPr>
          <w:sz w:val="26"/>
          <w:szCs w:val="26"/>
        </w:rPr>
        <w:t xml:space="preserve">, получившим уведомление об увольнении по </w:t>
      </w:r>
      <w:r w:rsidRPr="00B53962">
        <w:rPr>
          <w:sz w:val="26"/>
          <w:szCs w:val="26"/>
          <w:lang w:val="ru-RU"/>
        </w:rPr>
        <w:t xml:space="preserve">основаниям, предусмотренным </w:t>
      </w:r>
      <w:r w:rsidRPr="00B53962">
        <w:rPr>
          <w:sz w:val="26"/>
          <w:szCs w:val="26"/>
        </w:rPr>
        <w:t>пунктам</w:t>
      </w:r>
      <w:r w:rsidRPr="00B53962">
        <w:rPr>
          <w:sz w:val="26"/>
          <w:szCs w:val="26"/>
          <w:lang w:val="ru-RU"/>
        </w:rPr>
        <w:t>и</w:t>
      </w:r>
      <w:r w:rsidRPr="00B53962">
        <w:rPr>
          <w:sz w:val="26"/>
          <w:szCs w:val="26"/>
        </w:rPr>
        <w:t xml:space="preserve"> 1, 2, 3 части 1 ст. 81 ТК РФ</w:t>
      </w:r>
      <w:r w:rsidR="00F116D6" w:rsidRPr="00B53962">
        <w:rPr>
          <w:sz w:val="26"/>
          <w:szCs w:val="26"/>
          <w:lang w:val="ru-RU"/>
        </w:rPr>
        <w:t>,</w:t>
      </w:r>
      <w:r w:rsidRPr="00B53962">
        <w:rPr>
          <w:sz w:val="26"/>
          <w:szCs w:val="26"/>
        </w:rPr>
        <w:t xml:space="preserve"> свободное от работы время (не менее </w:t>
      </w:r>
      <w:r w:rsidR="00F116D6" w:rsidRPr="00B53962">
        <w:rPr>
          <w:sz w:val="26"/>
          <w:szCs w:val="26"/>
          <w:lang w:val="ru-RU"/>
        </w:rPr>
        <w:t xml:space="preserve">5 </w:t>
      </w:r>
      <w:r w:rsidRPr="00B53962">
        <w:rPr>
          <w:sz w:val="26"/>
          <w:szCs w:val="26"/>
        </w:rPr>
        <w:t>часов в неделю) для поиска нового места работы с сохранением среднего заработка</w:t>
      </w:r>
      <w:r w:rsidR="00BB0A25" w:rsidRPr="00B53962">
        <w:rPr>
          <w:sz w:val="26"/>
          <w:szCs w:val="26"/>
          <w:lang w:val="ru-RU"/>
        </w:rPr>
        <w:t xml:space="preserve"> по их письменному заявлению</w:t>
      </w:r>
      <w:r w:rsidRPr="00B53962">
        <w:rPr>
          <w:sz w:val="26"/>
          <w:szCs w:val="26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4.</w:t>
      </w:r>
      <w:r w:rsidR="00F85FF5" w:rsidRPr="00B53962">
        <w:rPr>
          <w:sz w:val="26"/>
          <w:szCs w:val="26"/>
          <w:lang w:val="ru-RU"/>
        </w:rPr>
        <w:t>1</w:t>
      </w:r>
      <w:r w:rsidRPr="00B53962">
        <w:rPr>
          <w:sz w:val="26"/>
          <w:szCs w:val="26"/>
          <w:lang w:val="ru-RU"/>
        </w:rPr>
        <w:t>1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Содействовать Работнику, желающему повысить квалификацию в получении дополнительного профессионального образования.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4.</w:t>
      </w:r>
      <w:r w:rsidR="00F85FF5" w:rsidRPr="00B53962">
        <w:rPr>
          <w:sz w:val="26"/>
          <w:szCs w:val="26"/>
          <w:lang w:val="ru-RU"/>
        </w:rPr>
        <w:t>1</w:t>
      </w:r>
      <w:r w:rsidRPr="00B53962">
        <w:rPr>
          <w:sz w:val="26"/>
          <w:szCs w:val="26"/>
          <w:lang w:val="ru-RU"/>
        </w:rPr>
        <w:t>2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В случае, когда по причинам, связанным с изменением организационных или технологических условий труда (изменения в технике и технологии производства, структурная реорганизация производства, другие причины), определ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нные сторонами условия трудового договора не могут быть сохранены, допускается их изменение по инициативе работодателя в порядке, установленном ТК РФ, за исключением </w:t>
      </w:r>
      <w:r w:rsidRPr="00B53962">
        <w:rPr>
          <w:sz w:val="26"/>
          <w:szCs w:val="26"/>
        </w:rPr>
        <w:lastRenderedPageBreak/>
        <w:t>изменения трудовой функции работника.</w:t>
      </w:r>
    </w:p>
    <w:p w:rsidR="009D7650" w:rsidRPr="00B53962" w:rsidRDefault="009D7650" w:rsidP="00B53962">
      <w:pPr>
        <w:autoSpaceDE w:val="0"/>
        <w:ind w:firstLine="709"/>
        <w:jc w:val="both"/>
        <w:rPr>
          <w:bCs/>
          <w:sz w:val="26"/>
          <w:szCs w:val="26"/>
        </w:rPr>
      </w:pPr>
      <w:r w:rsidRPr="00B53962">
        <w:rPr>
          <w:sz w:val="26"/>
          <w:szCs w:val="26"/>
        </w:rPr>
        <w:t xml:space="preserve">Если работник не согласен работать в новых условиях, а также в иных случаях, установленных ТК РФ, то </w:t>
      </w:r>
      <w:r w:rsidRPr="00B53962">
        <w:rPr>
          <w:sz w:val="26"/>
          <w:szCs w:val="26"/>
          <w:lang w:val="ru-RU"/>
        </w:rPr>
        <w:t>Ра</w:t>
      </w:r>
      <w:r w:rsidRPr="00B53962">
        <w:rPr>
          <w:sz w:val="26"/>
          <w:szCs w:val="26"/>
        </w:rPr>
        <w:t>ботодатель обязан в письменной форме предложить ему другую имеющуюся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том его состояния здоровья. При этом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аботодатель обязан предлагать работнику все </w:t>
      </w:r>
      <w:r w:rsidR="00F116D6" w:rsidRPr="00B53962">
        <w:rPr>
          <w:sz w:val="26"/>
          <w:szCs w:val="26"/>
        </w:rPr>
        <w:t xml:space="preserve">имеющиеся у него </w:t>
      </w:r>
      <w:r w:rsidRPr="00B53962">
        <w:rPr>
          <w:sz w:val="26"/>
          <w:szCs w:val="26"/>
        </w:rPr>
        <w:t>отвечающие указанным требованиям вакансии.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bCs/>
          <w:sz w:val="26"/>
          <w:szCs w:val="26"/>
        </w:rPr>
        <w:t>Изменения определ</w:t>
      </w:r>
      <w:r w:rsidRPr="00B53962">
        <w:rPr>
          <w:bCs/>
          <w:sz w:val="26"/>
          <w:szCs w:val="26"/>
          <w:lang w:val="ru-RU"/>
        </w:rPr>
        <w:t>ё</w:t>
      </w:r>
      <w:r w:rsidRPr="00B53962">
        <w:rPr>
          <w:bCs/>
          <w:sz w:val="26"/>
          <w:szCs w:val="26"/>
        </w:rPr>
        <w:t>нных сторонами условий трудового договора, вводимые в соответствии с настоящим пунктом, не должны ухудшать положение работника по сравнению с установленным настоящим коллективным договором, соглашениями.</w:t>
      </w:r>
    </w:p>
    <w:p w:rsidR="009D7650" w:rsidRPr="00B53962" w:rsidRDefault="009D7650" w:rsidP="00B53962">
      <w:pPr>
        <w:autoSpaceDE w:val="0"/>
        <w:ind w:firstLine="709"/>
        <w:jc w:val="both"/>
        <w:rPr>
          <w:bCs/>
          <w:sz w:val="26"/>
          <w:szCs w:val="26"/>
        </w:rPr>
      </w:pPr>
      <w:r w:rsidRPr="00B53962">
        <w:rPr>
          <w:sz w:val="26"/>
          <w:szCs w:val="26"/>
        </w:rPr>
        <w:t>4.</w:t>
      </w:r>
      <w:r w:rsidR="00F85FF5" w:rsidRPr="00B53962">
        <w:rPr>
          <w:sz w:val="26"/>
          <w:szCs w:val="26"/>
          <w:lang w:val="ru-RU"/>
        </w:rPr>
        <w:t>1</w:t>
      </w:r>
      <w:r w:rsidRPr="00B53962">
        <w:rPr>
          <w:sz w:val="26"/>
          <w:szCs w:val="26"/>
          <w:lang w:val="ru-RU"/>
        </w:rPr>
        <w:t>3</w:t>
      </w:r>
      <w:r w:rsidR="00EC4768" w:rsidRPr="00B53962">
        <w:rPr>
          <w:sz w:val="26"/>
          <w:szCs w:val="26"/>
        </w:rPr>
        <w:t xml:space="preserve">. </w:t>
      </w:r>
      <w:r w:rsidRPr="00B53962">
        <w:rPr>
          <w:bCs/>
          <w:sz w:val="26"/>
          <w:szCs w:val="26"/>
        </w:rPr>
        <w:t>Продолжительность рабочего времени конкретного работника, которому трудовым законодательством установлена сокращенная продолжительность рабочего времени (</w:t>
      </w:r>
      <w:r w:rsidRPr="00B53962">
        <w:rPr>
          <w:bCs/>
          <w:sz w:val="26"/>
          <w:szCs w:val="26"/>
          <w:lang w:val="ru-RU"/>
        </w:rPr>
        <w:t xml:space="preserve">ч. 2 </w:t>
      </w:r>
      <w:r w:rsidRPr="00B53962">
        <w:rPr>
          <w:bCs/>
          <w:sz w:val="26"/>
          <w:szCs w:val="26"/>
        </w:rPr>
        <w:t>ст. 92 ТК РФ) может устанавлива</w:t>
      </w:r>
      <w:r w:rsidRPr="00B53962">
        <w:rPr>
          <w:bCs/>
          <w:sz w:val="26"/>
          <w:szCs w:val="26"/>
          <w:lang w:val="ru-RU"/>
        </w:rPr>
        <w:t>ть</w:t>
      </w:r>
      <w:r w:rsidRPr="00B53962">
        <w:rPr>
          <w:bCs/>
          <w:sz w:val="26"/>
          <w:szCs w:val="26"/>
        </w:rPr>
        <w:t>ся трудовым договором на основании отраслевого (межотраслевого) соглашения и настоящего коллективного договора с уч</w:t>
      </w:r>
      <w:r w:rsidRPr="00B53962">
        <w:rPr>
          <w:bCs/>
          <w:sz w:val="26"/>
          <w:szCs w:val="26"/>
          <w:lang w:val="ru-RU"/>
        </w:rPr>
        <w:t>ё</w:t>
      </w:r>
      <w:r w:rsidRPr="00B53962">
        <w:rPr>
          <w:bCs/>
          <w:sz w:val="26"/>
          <w:szCs w:val="26"/>
        </w:rPr>
        <w:t>том результатов специальной оценки условий труда.</w:t>
      </w:r>
    </w:p>
    <w:p w:rsidR="009D7650" w:rsidRPr="00B53962" w:rsidRDefault="009D7650" w:rsidP="00B53962">
      <w:pPr>
        <w:autoSpaceDE w:val="0"/>
        <w:ind w:firstLine="709"/>
        <w:jc w:val="both"/>
        <w:rPr>
          <w:bCs/>
          <w:sz w:val="26"/>
          <w:szCs w:val="26"/>
        </w:rPr>
      </w:pPr>
    </w:p>
    <w:p w:rsidR="009D7650" w:rsidRPr="00B53962" w:rsidRDefault="009D7650" w:rsidP="00B53962">
      <w:pPr>
        <w:jc w:val="center"/>
        <w:rPr>
          <w:bCs/>
          <w:iCs/>
          <w:sz w:val="26"/>
          <w:szCs w:val="26"/>
        </w:rPr>
      </w:pPr>
      <w:r w:rsidRPr="00B53962">
        <w:rPr>
          <w:b/>
          <w:sz w:val="26"/>
          <w:szCs w:val="26"/>
        </w:rPr>
        <w:t>5. РАБОЧЕЕ ВРЕМЯ И ВРЕМЯ ОТДЫХА</w:t>
      </w:r>
    </w:p>
    <w:p w:rsidR="009D7650" w:rsidRPr="00B53962" w:rsidRDefault="009D7650" w:rsidP="00B53962">
      <w:pPr>
        <w:pStyle w:val="aa"/>
        <w:spacing w:before="0"/>
        <w:ind w:firstLine="709"/>
        <w:rPr>
          <w:rFonts w:ascii="Times New Roman" w:hAnsi="Times New Roman" w:cs="Times New Roman"/>
          <w:bCs/>
          <w:iCs/>
          <w:sz w:val="26"/>
          <w:szCs w:val="26"/>
        </w:rPr>
      </w:pPr>
    </w:p>
    <w:p w:rsidR="009D7650" w:rsidRPr="00B53962" w:rsidRDefault="00EC4768" w:rsidP="00B53962">
      <w:pPr>
        <w:pStyle w:val="aa"/>
        <w:spacing w:before="0"/>
        <w:ind w:firstLine="709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bCs/>
          <w:iCs/>
          <w:sz w:val="26"/>
          <w:szCs w:val="26"/>
        </w:rPr>
        <w:t xml:space="preserve">5.1. 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</w:rPr>
        <w:t>Режим рабочего времени устанавливается Правилами внутреннего трудового распорядка, утвержденными Работодателем с уч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ё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</w:rPr>
        <w:t xml:space="preserve">том мнения 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или по согласованию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с </w:t>
      </w:r>
      <w:r w:rsidR="00F116D6"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представительным органом работников учреждения (СТК)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.</w:t>
      </w:r>
    </w:p>
    <w:p w:rsidR="008F7DAC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5.2.</w:t>
      </w:r>
      <w:r w:rsidR="00EC4768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 xml:space="preserve">Нормальная продолжительность рабочего времени - 40 часов в неделю </w:t>
      </w:r>
      <w:r w:rsidRPr="00B53962">
        <w:rPr>
          <w:i/>
          <w:sz w:val="26"/>
          <w:szCs w:val="26"/>
        </w:rPr>
        <w:t>(ст. 91 ТК РФ)</w:t>
      </w:r>
      <w:r w:rsidRPr="00B53962">
        <w:rPr>
          <w:sz w:val="26"/>
          <w:szCs w:val="26"/>
        </w:rPr>
        <w:t xml:space="preserve">. 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Работники могут привлекаться к сверхурочным работам только с их письменного согласия</w:t>
      </w:r>
      <w:r w:rsidRPr="00B53962">
        <w:rPr>
          <w:bCs/>
          <w:iCs/>
          <w:sz w:val="26"/>
          <w:szCs w:val="26"/>
          <w:lang w:val="ru-RU"/>
        </w:rPr>
        <w:t>.</w:t>
      </w:r>
      <w:r w:rsidRPr="00B53962">
        <w:rPr>
          <w:sz w:val="26"/>
          <w:szCs w:val="26"/>
        </w:rPr>
        <w:t xml:space="preserve"> При этом продолжительность таких работ не должна превышать для каждого Работника четырех час</w:t>
      </w:r>
      <w:r w:rsidR="003D3A16" w:rsidRPr="00B53962">
        <w:rPr>
          <w:sz w:val="26"/>
          <w:szCs w:val="26"/>
        </w:rPr>
        <w:t>ов в течение двух дней подряд и</w:t>
      </w:r>
      <w:r w:rsidRPr="00B53962">
        <w:rPr>
          <w:i/>
          <w:sz w:val="26"/>
          <w:szCs w:val="26"/>
        </w:rPr>
        <w:t xml:space="preserve"> 120</w:t>
      </w:r>
      <w:r w:rsidRPr="00B53962">
        <w:rPr>
          <w:sz w:val="26"/>
          <w:szCs w:val="26"/>
        </w:rPr>
        <w:t xml:space="preserve"> часов в год</w:t>
      </w:r>
      <w:r w:rsidRPr="00B53962">
        <w:rPr>
          <w:i/>
          <w:sz w:val="26"/>
          <w:szCs w:val="26"/>
        </w:rPr>
        <w:t xml:space="preserve"> (ст. 99 ТК РФ).</w:t>
      </w:r>
    </w:p>
    <w:p w:rsidR="009D7650" w:rsidRPr="00B53962" w:rsidRDefault="00EC4768" w:rsidP="00B53962">
      <w:pPr>
        <w:pStyle w:val="Normal"/>
        <w:spacing w:line="240" w:lineRule="auto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5.3. </w:t>
      </w:r>
      <w:r w:rsidR="009D7650" w:rsidRPr="00B53962">
        <w:rPr>
          <w:sz w:val="26"/>
          <w:szCs w:val="26"/>
        </w:rPr>
        <w:t>Общим выходным днем является воскресенье. Второй выходной день при пятидневной рабочей неделе устанавливается</w:t>
      </w:r>
      <w:r w:rsidR="008F7DAC" w:rsidRPr="00B53962">
        <w:rPr>
          <w:sz w:val="26"/>
          <w:szCs w:val="26"/>
        </w:rPr>
        <w:t xml:space="preserve"> суббота</w:t>
      </w:r>
      <w:r w:rsidR="009D7650" w:rsidRPr="00B53962">
        <w:rPr>
          <w:sz w:val="26"/>
          <w:szCs w:val="26"/>
        </w:rPr>
        <w:t xml:space="preserve"> </w:t>
      </w:r>
      <w:r w:rsidR="009D7650" w:rsidRPr="00B53962">
        <w:rPr>
          <w:i/>
          <w:sz w:val="26"/>
          <w:szCs w:val="26"/>
        </w:rPr>
        <w:t>(ст. 111 ТК РФ).</w:t>
      </w:r>
    </w:p>
    <w:p w:rsidR="009D7650" w:rsidRPr="00B53962" w:rsidRDefault="009D7650" w:rsidP="00B53962">
      <w:pPr>
        <w:pStyle w:val="Normal"/>
        <w:spacing w:line="240" w:lineRule="auto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Работник может быть привлечен к работе в установленный для него день отдыха только с его письменного согласия и на основании письменного приказа (распоряжения) руководителя, а в случаях, установленных трудовым законодательством, настоящим коллективным договором, сог</w:t>
      </w:r>
      <w:r w:rsidR="00EC4768" w:rsidRPr="00B53962">
        <w:rPr>
          <w:sz w:val="26"/>
          <w:szCs w:val="26"/>
        </w:rPr>
        <w:t>лашениями, с учётом мнения или по</w:t>
      </w:r>
      <w:r w:rsidRPr="00B53962">
        <w:rPr>
          <w:sz w:val="26"/>
          <w:szCs w:val="26"/>
        </w:rPr>
        <w:t xml:space="preserve"> согласованию </w:t>
      </w:r>
      <w:r w:rsidR="00EC4768" w:rsidRPr="00B53962">
        <w:rPr>
          <w:bCs/>
          <w:iCs/>
          <w:sz w:val="26"/>
          <w:szCs w:val="26"/>
        </w:rPr>
        <w:t>с</w:t>
      </w:r>
      <w:r w:rsidRPr="00B53962">
        <w:rPr>
          <w:sz w:val="26"/>
          <w:szCs w:val="26"/>
        </w:rPr>
        <w:t xml:space="preserve"> </w:t>
      </w:r>
      <w:r w:rsidR="00A2502D" w:rsidRPr="00B53962">
        <w:rPr>
          <w:bCs/>
          <w:iCs/>
          <w:sz w:val="26"/>
          <w:szCs w:val="26"/>
        </w:rPr>
        <w:t>представительным органом работников учреждения (СТК)</w:t>
      </w:r>
      <w:r w:rsidRPr="00B53962">
        <w:rPr>
          <w:sz w:val="26"/>
          <w:szCs w:val="26"/>
        </w:rPr>
        <w:t xml:space="preserve"> </w:t>
      </w:r>
      <w:r w:rsidRPr="00B53962">
        <w:rPr>
          <w:i/>
          <w:sz w:val="26"/>
          <w:szCs w:val="26"/>
        </w:rPr>
        <w:t>(ст. 113 ТК РФ).</w:t>
      </w:r>
    </w:p>
    <w:p w:rsidR="009D7650" w:rsidRPr="00B53962" w:rsidRDefault="00AF132E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5.4. </w:t>
      </w:r>
      <w:r w:rsidR="009D7650" w:rsidRPr="00B53962">
        <w:rPr>
          <w:sz w:val="26"/>
          <w:szCs w:val="26"/>
        </w:rPr>
        <w:t>Дополнительные оплачиваемые отпуска наряду с категориями работников, предусмотренными трудовым законодательством, предоставля</w:t>
      </w:r>
      <w:r w:rsidR="009D7650" w:rsidRPr="00B53962">
        <w:rPr>
          <w:sz w:val="26"/>
          <w:szCs w:val="26"/>
          <w:lang w:val="ru-RU"/>
        </w:rPr>
        <w:t>ю</w:t>
      </w:r>
      <w:r w:rsidR="003D3A16" w:rsidRPr="00B53962">
        <w:rPr>
          <w:sz w:val="26"/>
          <w:szCs w:val="26"/>
        </w:rPr>
        <w:t>тся: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работникам для прохождения медицинских осмотров - </w:t>
      </w:r>
      <w:r w:rsidR="000C3EC2" w:rsidRP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 xml:space="preserve"> дн</w:t>
      </w:r>
      <w:r w:rsidR="000C3EC2"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 xml:space="preserve"> в </w:t>
      </w:r>
      <w:r w:rsidRPr="00B53962">
        <w:rPr>
          <w:sz w:val="26"/>
          <w:szCs w:val="26"/>
          <w:lang w:val="ru-RU"/>
        </w:rPr>
        <w:t>году</w:t>
      </w:r>
      <w:r w:rsidRPr="00B53962">
        <w:rPr>
          <w:sz w:val="26"/>
          <w:szCs w:val="26"/>
        </w:rPr>
        <w:t>;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 xml:space="preserve">женщинам, имеющим детей в возрасте до </w:t>
      </w:r>
      <w:r w:rsidR="000C3EC2" w:rsidRPr="00B53962">
        <w:rPr>
          <w:sz w:val="26"/>
          <w:szCs w:val="26"/>
          <w:lang w:val="ru-RU"/>
        </w:rPr>
        <w:t>8</w:t>
      </w:r>
      <w:r w:rsidRPr="00B53962">
        <w:rPr>
          <w:sz w:val="26"/>
          <w:szCs w:val="26"/>
        </w:rPr>
        <w:t xml:space="preserve"> лет</w:t>
      </w:r>
      <w:r w:rsidR="00A27ADC" w:rsidRPr="00B53962">
        <w:rPr>
          <w:sz w:val="26"/>
          <w:szCs w:val="26"/>
          <w:lang w:val="ru-RU"/>
        </w:rPr>
        <w:t xml:space="preserve">, </w:t>
      </w:r>
      <w:r w:rsidRPr="00B53962">
        <w:rPr>
          <w:sz w:val="26"/>
          <w:szCs w:val="26"/>
        </w:rPr>
        <w:t xml:space="preserve"> </w:t>
      </w:r>
      <w:r w:rsidR="00A27ADC" w:rsidRPr="00B53962">
        <w:rPr>
          <w:sz w:val="26"/>
          <w:szCs w:val="26"/>
        </w:rPr>
        <w:t xml:space="preserve">для прохождения </w:t>
      </w:r>
      <w:r w:rsidR="00A27ADC" w:rsidRPr="00B53962">
        <w:rPr>
          <w:sz w:val="26"/>
          <w:szCs w:val="26"/>
          <w:lang w:val="ru-RU"/>
        </w:rPr>
        <w:t xml:space="preserve">детьми </w:t>
      </w:r>
      <w:r w:rsidR="00A27ADC" w:rsidRPr="00B53962">
        <w:rPr>
          <w:sz w:val="26"/>
          <w:szCs w:val="26"/>
        </w:rPr>
        <w:t xml:space="preserve">медицинских осмотров </w:t>
      </w:r>
      <w:r w:rsidRPr="00B53962">
        <w:rPr>
          <w:sz w:val="26"/>
          <w:szCs w:val="26"/>
        </w:rPr>
        <w:t xml:space="preserve">- </w:t>
      </w:r>
      <w:r w:rsidR="000C3EC2" w:rsidRPr="00B53962">
        <w:rPr>
          <w:sz w:val="26"/>
          <w:szCs w:val="26"/>
          <w:lang w:val="ru-RU"/>
        </w:rPr>
        <w:t>3</w:t>
      </w:r>
      <w:r w:rsidRPr="00B53962">
        <w:rPr>
          <w:sz w:val="26"/>
          <w:szCs w:val="26"/>
        </w:rPr>
        <w:t xml:space="preserve"> дн</w:t>
      </w:r>
      <w:r w:rsidR="000C3EC2"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 xml:space="preserve"> в </w:t>
      </w:r>
      <w:r w:rsidRPr="00B53962">
        <w:rPr>
          <w:sz w:val="26"/>
          <w:szCs w:val="26"/>
          <w:lang w:val="ru-RU"/>
        </w:rPr>
        <w:t>году</w:t>
      </w:r>
      <w:r w:rsidRPr="00B53962">
        <w:rPr>
          <w:sz w:val="26"/>
          <w:szCs w:val="26"/>
        </w:rPr>
        <w:t>.</w:t>
      </w:r>
    </w:p>
    <w:p w:rsidR="00A27ADC" w:rsidRPr="00B53962" w:rsidRDefault="00A27ADC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 xml:space="preserve">5.5. </w:t>
      </w:r>
      <w:r w:rsidRPr="00B53962">
        <w:rPr>
          <w:sz w:val="26"/>
          <w:szCs w:val="26"/>
        </w:rPr>
        <w:t>Дополнительны</w:t>
      </w:r>
      <w:r w:rsidR="00775187">
        <w:rPr>
          <w:sz w:val="26"/>
          <w:szCs w:val="26"/>
          <w:lang w:val="ru-RU"/>
        </w:rPr>
        <w:t>й</w:t>
      </w:r>
      <w:r w:rsidRPr="00B53962">
        <w:rPr>
          <w:sz w:val="26"/>
          <w:szCs w:val="26"/>
        </w:rPr>
        <w:t xml:space="preserve"> оплачиваемы</w:t>
      </w:r>
      <w:r w:rsidR="00775187">
        <w:rPr>
          <w:sz w:val="26"/>
          <w:szCs w:val="26"/>
          <w:lang w:val="ru-RU"/>
        </w:rPr>
        <w:t>й</w:t>
      </w:r>
      <w:r w:rsidRPr="00B53962">
        <w:rPr>
          <w:sz w:val="26"/>
          <w:szCs w:val="26"/>
          <w:lang w:val="ru-RU"/>
        </w:rPr>
        <w:t xml:space="preserve"> д</w:t>
      </w:r>
      <w:r w:rsidR="00775187">
        <w:rPr>
          <w:sz w:val="26"/>
          <w:szCs w:val="26"/>
          <w:lang w:val="ru-RU"/>
        </w:rPr>
        <w:t>ень</w:t>
      </w:r>
      <w:r w:rsidRPr="00B53962">
        <w:rPr>
          <w:sz w:val="26"/>
          <w:szCs w:val="26"/>
          <w:lang w:val="ru-RU"/>
        </w:rPr>
        <w:t xml:space="preserve"> отдыха на заявительной основе </w:t>
      </w:r>
      <w:r w:rsidR="00663197" w:rsidRPr="00B53962">
        <w:rPr>
          <w:sz w:val="26"/>
          <w:szCs w:val="26"/>
          <w:lang w:val="ru-RU"/>
        </w:rPr>
        <w:t>предоставля</w:t>
      </w:r>
      <w:r w:rsidR="00775187">
        <w:rPr>
          <w:sz w:val="26"/>
          <w:szCs w:val="26"/>
          <w:lang w:val="ru-RU"/>
        </w:rPr>
        <w:t>е</w:t>
      </w:r>
      <w:r w:rsidR="00663197" w:rsidRPr="00B53962">
        <w:rPr>
          <w:sz w:val="26"/>
          <w:szCs w:val="26"/>
          <w:lang w:val="ru-RU"/>
        </w:rPr>
        <w:t xml:space="preserve">тся </w:t>
      </w:r>
      <w:r w:rsidRPr="00B53962">
        <w:rPr>
          <w:sz w:val="26"/>
          <w:szCs w:val="26"/>
          <w:lang w:val="ru-RU"/>
        </w:rPr>
        <w:t>женщинам (замещающим должности муниципальной службы и должности, не являющимися должностями муниципальной службы), воспитыв</w:t>
      </w:r>
      <w:r w:rsidR="00775187">
        <w:rPr>
          <w:sz w:val="26"/>
          <w:szCs w:val="26"/>
          <w:lang w:val="ru-RU"/>
        </w:rPr>
        <w:t>ающим несовершеннолетних детей</w:t>
      </w:r>
      <w:r w:rsidR="00C26FEC">
        <w:rPr>
          <w:sz w:val="26"/>
          <w:szCs w:val="26"/>
          <w:lang w:val="ru-RU"/>
        </w:rPr>
        <w:t xml:space="preserve"> (школьников)</w:t>
      </w:r>
      <w:r w:rsidR="00775187">
        <w:rPr>
          <w:sz w:val="26"/>
          <w:szCs w:val="26"/>
          <w:lang w:val="ru-RU"/>
        </w:rPr>
        <w:t xml:space="preserve"> - </w:t>
      </w:r>
      <w:r w:rsidRPr="00B53962">
        <w:rPr>
          <w:sz w:val="26"/>
          <w:szCs w:val="26"/>
          <w:lang w:val="ru-RU"/>
        </w:rPr>
        <w:t xml:space="preserve">01 сентября. </w:t>
      </w:r>
    </w:p>
    <w:p w:rsidR="00A27ADC" w:rsidRPr="00B53962" w:rsidRDefault="00A27ADC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Женщинам, указанным в п. 5.5 коллективного договора, находящимся в ежегодном оплачиваемом отпуске, в отпуске по беременности и родам или в отпуске по уходу за ребенком до достижения им возраста трёх лет, дополнительны</w:t>
      </w:r>
      <w:r w:rsidR="00775187">
        <w:rPr>
          <w:sz w:val="26"/>
          <w:szCs w:val="26"/>
          <w:lang w:val="ru-RU"/>
        </w:rPr>
        <w:t>й</w:t>
      </w:r>
      <w:r w:rsidRPr="00B53962">
        <w:rPr>
          <w:sz w:val="26"/>
          <w:szCs w:val="26"/>
          <w:lang w:val="ru-RU"/>
        </w:rPr>
        <w:t xml:space="preserve"> оплачиваемы</w:t>
      </w:r>
      <w:r w:rsidR="00775187">
        <w:rPr>
          <w:sz w:val="26"/>
          <w:szCs w:val="26"/>
          <w:lang w:val="ru-RU"/>
        </w:rPr>
        <w:t>й</w:t>
      </w:r>
      <w:r w:rsidRPr="00B53962">
        <w:rPr>
          <w:sz w:val="26"/>
          <w:szCs w:val="26"/>
          <w:lang w:val="ru-RU"/>
        </w:rPr>
        <w:t xml:space="preserve"> д</w:t>
      </w:r>
      <w:r w:rsidR="00775187">
        <w:rPr>
          <w:sz w:val="26"/>
          <w:szCs w:val="26"/>
          <w:lang w:val="ru-RU"/>
        </w:rPr>
        <w:t xml:space="preserve">ень </w:t>
      </w:r>
      <w:r w:rsidRPr="00B53962">
        <w:rPr>
          <w:sz w:val="26"/>
          <w:szCs w:val="26"/>
          <w:lang w:val="ru-RU"/>
        </w:rPr>
        <w:t>отдыха не предоставля</w:t>
      </w:r>
      <w:r w:rsidR="00775187">
        <w:rPr>
          <w:sz w:val="26"/>
          <w:szCs w:val="26"/>
          <w:lang w:val="ru-RU"/>
        </w:rPr>
        <w:t>ется. П</w:t>
      </w:r>
      <w:r w:rsidRPr="00B53962">
        <w:rPr>
          <w:sz w:val="26"/>
          <w:szCs w:val="26"/>
          <w:lang w:val="ru-RU"/>
        </w:rPr>
        <w:t xml:space="preserve">рисоединение </w:t>
      </w:r>
      <w:r w:rsidR="00775187" w:rsidRPr="00B53962">
        <w:rPr>
          <w:sz w:val="26"/>
          <w:szCs w:val="26"/>
          <w:lang w:val="ru-RU"/>
        </w:rPr>
        <w:t>дополнительн</w:t>
      </w:r>
      <w:r w:rsidR="00775187">
        <w:rPr>
          <w:sz w:val="26"/>
          <w:szCs w:val="26"/>
          <w:lang w:val="ru-RU"/>
        </w:rPr>
        <w:t>ого</w:t>
      </w:r>
      <w:r w:rsidR="00775187" w:rsidRPr="00B53962">
        <w:rPr>
          <w:sz w:val="26"/>
          <w:szCs w:val="26"/>
          <w:lang w:val="ru-RU"/>
        </w:rPr>
        <w:t xml:space="preserve"> </w:t>
      </w:r>
      <w:r w:rsidR="00775187" w:rsidRPr="00B53962">
        <w:rPr>
          <w:sz w:val="26"/>
          <w:szCs w:val="26"/>
          <w:lang w:val="ru-RU"/>
        </w:rPr>
        <w:lastRenderedPageBreak/>
        <w:t>оплачиваем</w:t>
      </w:r>
      <w:r w:rsidR="00775187">
        <w:rPr>
          <w:sz w:val="26"/>
          <w:szCs w:val="26"/>
          <w:lang w:val="ru-RU"/>
        </w:rPr>
        <w:t>ого</w:t>
      </w:r>
      <w:r w:rsidR="00775187" w:rsidRPr="00B53962">
        <w:rPr>
          <w:sz w:val="26"/>
          <w:szCs w:val="26"/>
          <w:lang w:val="ru-RU"/>
        </w:rPr>
        <w:t xml:space="preserve"> д</w:t>
      </w:r>
      <w:r w:rsidR="00775187">
        <w:rPr>
          <w:sz w:val="26"/>
          <w:szCs w:val="26"/>
          <w:lang w:val="ru-RU"/>
        </w:rPr>
        <w:t xml:space="preserve">ня </w:t>
      </w:r>
      <w:r w:rsidR="00775187" w:rsidRPr="00B53962">
        <w:rPr>
          <w:sz w:val="26"/>
          <w:szCs w:val="26"/>
          <w:lang w:val="ru-RU"/>
        </w:rPr>
        <w:t>отдыха</w:t>
      </w:r>
      <w:r w:rsidRPr="00B53962">
        <w:rPr>
          <w:sz w:val="26"/>
          <w:szCs w:val="26"/>
          <w:lang w:val="ru-RU"/>
        </w:rPr>
        <w:t xml:space="preserve"> к ежегодному отпуску не допускается.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5.</w:t>
      </w:r>
      <w:r w:rsidR="00A27ADC" w:rsidRPr="00B53962">
        <w:rPr>
          <w:sz w:val="26"/>
          <w:szCs w:val="26"/>
          <w:lang w:val="ru-RU"/>
        </w:rPr>
        <w:t>6</w:t>
      </w:r>
      <w:r w:rsidR="00AF132E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Накануне нерабочих праздничных дней продолжительность работы сокращается при пятидневной</w:t>
      </w:r>
      <w:r w:rsidR="004F2CAD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рабочей неделе</w:t>
      </w:r>
      <w:r w:rsidR="004F2CAD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 xml:space="preserve">на один час - для всех Работников </w:t>
      </w:r>
      <w:r w:rsidRPr="00B53962">
        <w:rPr>
          <w:i/>
          <w:sz w:val="26"/>
          <w:szCs w:val="26"/>
        </w:rPr>
        <w:t>(ст. 95 ТК РФ)</w:t>
      </w:r>
      <w:r w:rsidR="004F2CAD" w:rsidRPr="00B53962">
        <w:rPr>
          <w:i/>
          <w:sz w:val="26"/>
          <w:szCs w:val="26"/>
          <w:lang w:val="ru-RU"/>
        </w:rPr>
        <w:t>.</w:t>
      </w:r>
    </w:p>
    <w:p w:rsidR="009D7650" w:rsidRPr="00B53962" w:rsidRDefault="009D7650" w:rsidP="00B53962">
      <w:pPr>
        <w:ind w:firstLine="709"/>
        <w:jc w:val="both"/>
        <w:rPr>
          <w:bCs/>
          <w:iCs/>
          <w:sz w:val="26"/>
          <w:szCs w:val="26"/>
        </w:rPr>
      </w:pPr>
      <w:r w:rsidRPr="00B53962">
        <w:rPr>
          <w:sz w:val="26"/>
          <w:szCs w:val="26"/>
        </w:rPr>
        <w:t xml:space="preserve">Это правило применяется также в случаях переноса в установленном порядке предпраздничного дня на другой день недели с целью суммирования дней отдыха, и в отношении </w:t>
      </w:r>
      <w:r w:rsidRPr="00B53962">
        <w:rPr>
          <w:sz w:val="26"/>
          <w:szCs w:val="26"/>
          <w:lang w:val="ru-RU"/>
        </w:rPr>
        <w:t>работников</w:t>
      </w:r>
      <w:r w:rsidRPr="00B53962">
        <w:rPr>
          <w:sz w:val="26"/>
          <w:szCs w:val="26"/>
        </w:rPr>
        <w:t>, работающих по режиму сокращ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нного рабочего времени.</w:t>
      </w:r>
    </w:p>
    <w:p w:rsidR="004F2CAD" w:rsidRPr="00B53962" w:rsidRDefault="00F85FF5" w:rsidP="00B53962">
      <w:pPr>
        <w:ind w:firstLine="709"/>
        <w:jc w:val="both"/>
        <w:rPr>
          <w:i/>
          <w:sz w:val="26"/>
          <w:szCs w:val="26"/>
          <w:lang w:val="ru-RU"/>
        </w:rPr>
      </w:pPr>
      <w:r w:rsidRPr="00B53962">
        <w:rPr>
          <w:sz w:val="26"/>
          <w:szCs w:val="26"/>
        </w:rPr>
        <w:t>5.</w:t>
      </w:r>
      <w:r w:rsidR="00A27ADC" w:rsidRPr="00B53962">
        <w:rPr>
          <w:sz w:val="26"/>
          <w:szCs w:val="26"/>
          <w:lang w:val="ru-RU"/>
        </w:rPr>
        <w:t>7</w:t>
      </w:r>
      <w:r w:rsidR="00AF132E" w:rsidRPr="00B53962">
        <w:rPr>
          <w:sz w:val="26"/>
          <w:szCs w:val="26"/>
        </w:rPr>
        <w:t xml:space="preserve">. </w:t>
      </w:r>
      <w:r w:rsidR="009D7650" w:rsidRPr="00B53962">
        <w:rPr>
          <w:sz w:val="26"/>
          <w:szCs w:val="26"/>
        </w:rPr>
        <w:t xml:space="preserve">Перерывы для отдыха и питания предоставляются Работникам в соответствии с Правилами внутреннего трудового распорядка </w:t>
      </w:r>
      <w:r w:rsidR="009D7650" w:rsidRPr="00B53962">
        <w:rPr>
          <w:i/>
          <w:sz w:val="26"/>
          <w:szCs w:val="26"/>
        </w:rPr>
        <w:t>(ст. 108 ТК РФ).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5.</w:t>
      </w:r>
      <w:r w:rsidR="00A27ADC" w:rsidRPr="00B53962">
        <w:rPr>
          <w:sz w:val="26"/>
          <w:szCs w:val="26"/>
          <w:lang w:val="ru-RU"/>
        </w:rPr>
        <w:t>8</w:t>
      </w:r>
      <w:r w:rsidRPr="00B53962">
        <w:rPr>
          <w:sz w:val="26"/>
          <w:szCs w:val="26"/>
        </w:rPr>
        <w:t>.</w:t>
      </w:r>
      <w:r w:rsidR="00AF132E"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 xml:space="preserve">Работодатель предоставляет Работникам ежегодный основной оплачиваемый отпуск продолжительностью 28 календарных дней </w:t>
      </w:r>
      <w:r w:rsidRPr="00B53962">
        <w:rPr>
          <w:i/>
          <w:sz w:val="26"/>
          <w:szCs w:val="26"/>
        </w:rPr>
        <w:t>(ст. 115 ТК РФ).</w:t>
      </w:r>
    </w:p>
    <w:p w:rsidR="00A73253" w:rsidRPr="00B53962" w:rsidRDefault="009D7650" w:rsidP="00B53962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6"/>
          <w:szCs w:val="26"/>
          <w:lang w:val="ru-RU" w:eastAsia="ru-RU"/>
        </w:rPr>
      </w:pPr>
      <w:r w:rsidRPr="00B53962">
        <w:rPr>
          <w:sz w:val="26"/>
          <w:szCs w:val="26"/>
        </w:rPr>
        <w:t>5.</w:t>
      </w:r>
      <w:r w:rsidR="00A27ADC" w:rsidRPr="00B53962">
        <w:rPr>
          <w:sz w:val="26"/>
          <w:szCs w:val="26"/>
          <w:lang w:val="ru-RU"/>
        </w:rPr>
        <w:t>9</w:t>
      </w:r>
      <w:r w:rsidR="00AF132E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Работник</w:t>
      </w:r>
      <w:r w:rsidR="004F2CAD" w:rsidRPr="00B53962">
        <w:rPr>
          <w:sz w:val="26"/>
          <w:szCs w:val="26"/>
          <w:lang w:val="ru-RU"/>
        </w:rPr>
        <w:t>ам,</w:t>
      </w:r>
      <w:r w:rsidRPr="00B53962">
        <w:rPr>
          <w:sz w:val="26"/>
          <w:szCs w:val="26"/>
        </w:rPr>
        <w:t xml:space="preserve"> </w:t>
      </w:r>
      <w:r w:rsidR="00A73253" w:rsidRPr="00B53962">
        <w:rPr>
          <w:sz w:val="26"/>
          <w:szCs w:val="26"/>
          <w:lang w:val="ru-RU"/>
        </w:rPr>
        <w:t xml:space="preserve">замещающим должности муниципальной службы, </w:t>
      </w:r>
      <w:r w:rsidR="00A73253" w:rsidRPr="00B53962">
        <w:rPr>
          <w:rFonts w:eastAsia="Times New Roman"/>
          <w:kern w:val="0"/>
          <w:sz w:val="26"/>
          <w:szCs w:val="26"/>
          <w:lang w:val="ru-RU" w:eastAsia="ru-RU"/>
        </w:rPr>
        <w:t>предоставляется ежегодный основной оплачиваемый отпуск продолжительностью 30 календарных дней и ежегодные дополнительные оплачиваемые отпуска за выслугу лет (продолжительностью не более 10 календарных дней), а также в случаях, предусмотренных ст. 21 Федерального закона 02.03.2007 № 25-ФЗ «О муниципальной службе в Российской Федерации»</w:t>
      </w:r>
      <w:r w:rsidR="00246C9E" w:rsidRPr="00B53962">
        <w:rPr>
          <w:rFonts w:eastAsia="Times New Roman"/>
          <w:kern w:val="0"/>
          <w:sz w:val="26"/>
          <w:szCs w:val="26"/>
          <w:lang w:val="ru-RU" w:eastAsia="ru-RU"/>
        </w:rPr>
        <w:t xml:space="preserve">, </w:t>
      </w:r>
      <w:r w:rsidR="00246C9E" w:rsidRPr="00B53962">
        <w:rPr>
          <w:color w:val="000000"/>
          <w:spacing w:val="-4"/>
          <w:sz w:val="26"/>
          <w:szCs w:val="26"/>
        </w:rPr>
        <w:t>Законом Ульяновской области от 07.11.2007 № 163-ЗО «О муниципальной службе в Ульяновской о</w:t>
      </w:r>
      <w:r w:rsidR="00246C9E" w:rsidRPr="00B53962">
        <w:rPr>
          <w:color w:val="000000"/>
          <w:spacing w:val="-4"/>
          <w:sz w:val="26"/>
          <w:szCs w:val="26"/>
        </w:rPr>
        <w:t>б</w:t>
      </w:r>
      <w:r w:rsidR="00246C9E" w:rsidRPr="00B53962">
        <w:rPr>
          <w:color w:val="000000"/>
          <w:spacing w:val="-4"/>
          <w:sz w:val="26"/>
          <w:szCs w:val="26"/>
        </w:rPr>
        <w:t>ласти»</w:t>
      </w:r>
      <w:r w:rsidR="00AF132E" w:rsidRPr="00B53962">
        <w:rPr>
          <w:color w:val="000000"/>
          <w:spacing w:val="-4"/>
          <w:sz w:val="26"/>
          <w:szCs w:val="26"/>
          <w:lang w:val="ru-RU"/>
        </w:rPr>
        <w:t>.</w:t>
      </w:r>
    </w:p>
    <w:p w:rsidR="00C80EE4" w:rsidRPr="00B53962" w:rsidRDefault="00C80EE4" w:rsidP="00B53962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pacing w:val="-4"/>
          <w:sz w:val="26"/>
          <w:szCs w:val="26"/>
          <w:lang w:val="ru-RU"/>
        </w:rPr>
      </w:pPr>
      <w:r w:rsidRPr="00B53962">
        <w:rPr>
          <w:color w:val="000000"/>
          <w:spacing w:val="-4"/>
          <w:sz w:val="26"/>
          <w:szCs w:val="26"/>
          <w:lang w:val="ru-RU"/>
        </w:rPr>
        <w:t>М</w:t>
      </w:r>
      <w:r w:rsidRPr="00B53962">
        <w:rPr>
          <w:color w:val="000000"/>
          <w:spacing w:val="-4"/>
          <w:sz w:val="26"/>
          <w:szCs w:val="26"/>
        </w:rPr>
        <w:t>униц</w:t>
      </w:r>
      <w:r w:rsidRPr="00B53962">
        <w:rPr>
          <w:color w:val="000000"/>
          <w:spacing w:val="-4"/>
          <w:sz w:val="26"/>
          <w:szCs w:val="26"/>
        </w:rPr>
        <w:t>и</w:t>
      </w:r>
      <w:r w:rsidRPr="00B53962">
        <w:rPr>
          <w:color w:val="000000"/>
          <w:spacing w:val="-4"/>
          <w:sz w:val="26"/>
          <w:szCs w:val="26"/>
        </w:rPr>
        <w:t>пальным служащим, работающим в рамках ненормированного служебного дня</w:t>
      </w:r>
      <w:r w:rsidR="00FF3087" w:rsidRPr="00B53962">
        <w:rPr>
          <w:color w:val="000000"/>
          <w:spacing w:val="-4"/>
          <w:sz w:val="26"/>
          <w:szCs w:val="26"/>
          <w:lang w:val="ru-RU"/>
        </w:rPr>
        <w:t xml:space="preserve"> (Приложение № 3)</w:t>
      </w:r>
      <w:r w:rsidR="00AF132E" w:rsidRPr="00B53962">
        <w:rPr>
          <w:color w:val="000000"/>
          <w:spacing w:val="-4"/>
          <w:sz w:val="26"/>
          <w:szCs w:val="26"/>
          <w:lang w:val="ru-RU"/>
        </w:rPr>
        <w:t xml:space="preserve">, </w:t>
      </w:r>
      <w:r w:rsidRPr="00B53962">
        <w:rPr>
          <w:color w:val="000000"/>
          <w:spacing w:val="-4"/>
          <w:sz w:val="26"/>
          <w:szCs w:val="26"/>
          <w:lang w:val="ru-RU"/>
        </w:rPr>
        <w:t xml:space="preserve">устанавливается </w:t>
      </w:r>
      <w:r w:rsidRPr="00B53962">
        <w:rPr>
          <w:color w:val="000000"/>
          <w:spacing w:val="-4"/>
          <w:sz w:val="26"/>
          <w:szCs w:val="26"/>
        </w:rPr>
        <w:t>ежегодный дополнительный оплачиваемый отпуск</w:t>
      </w:r>
      <w:r w:rsidRPr="00B53962">
        <w:rPr>
          <w:color w:val="000000"/>
          <w:spacing w:val="-4"/>
          <w:sz w:val="26"/>
          <w:szCs w:val="26"/>
          <w:lang w:val="ru-RU"/>
        </w:rPr>
        <w:t>:</w:t>
      </w:r>
    </w:p>
    <w:p w:rsidR="00C80EE4" w:rsidRPr="00B53962" w:rsidRDefault="00C80EE4" w:rsidP="00B53962">
      <w:pPr>
        <w:shd w:val="clear" w:color="auto" w:fill="FFFFFF"/>
        <w:ind w:firstLine="709"/>
        <w:jc w:val="both"/>
        <w:rPr>
          <w:rFonts w:eastAsia="Times New Roman"/>
          <w:kern w:val="0"/>
          <w:sz w:val="26"/>
          <w:szCs w:val="26"/>
          <w:lang w:eastAsia="ru-RU"/>
        </w:rPr>
      </w:pPr>
      <w:r w:rsidRPr="00B53962">
        <w:rPr>
          <w:color w:val="000000"/>
          <w:spacing w:val="-4"/>
          <w:sz w:val="26"/>
          <w:szCs w:val="26"/>
          <w:lang w:val="ru-RU"/>
        </w:rPr>
        <w:t xml:space="preserve">- </w:t>
      </w:r>
      <w:r w:rsidR="00A62672" w:rsidRPr="00B53962">
        <w:rPr>
          <w:color w:val="000000"/>
          <w:spacing w:val="-4"/>
          <w:sz w:val="26"/>
          <w:szCs w:val="26"/>
          <w:lang w:val="ru-RU"/>
        </w:rPr>
        <w:t>н</w:t>
      </w:r>
      <w:r w:rsidRPr="00B53962">
        <w:rPr>
          <w:color w:val="000000"/>
          <w:spacing w:val="-4"/>
          <w:sz w:val="26"/>
          <w:szCs w:val="26"/>
        </w:rPr>
        <w:t xml:space="preserve">ачальник </w:t>
      </w:r>
      <w:r w:rsidR="00FF3087" w:rsidRPr="00B53962">
        <w:rPr>
          <w:color w:val="000000"/>
          <w:spacing w:val="-4"/>
          <w:sz w:val="26"/>
          <w:szCs w:val="26"/>
          <w:lang w:val="ru-RU"/>
        </w:rPr>
        <w:t>у</w:t>
      </w:r>
      <w:r w:rsidRPr="00B53962">
        <w:rPr>
          <w:color w:val="000000"/>
          <w:spacing w:val="-4"/>
          <w:sz w:val="26"/>
          <w:szCs w:val="26"/>
        </w:rPr>
        <w:t>правления</w:t>
      </w:r>
      <w:r w:rsidR="00614760" w:rsidRPr="00B53962">
        <w:rPr>
          <w:color w:val="000000"/>
          <w:spacing w:val="-4"/>
          <w:sz w:val="26"/>
          <w:szCs w:val="26"/>
          <w:lang w:val="ru-RU"/>
        </w:rPr>
        <w:t xml:space="preserve"> </w:t>
      </w:r>
      <w:r w:rsidR="00FF3087" w:rsidRPr="00B53962">
        <w:rPr>
          <w:color w:val="000000"/>
          <w:spacing w:val="-4"/>
          <w:sz w:val="26"/>
          <w:szCs w:val="26"/>
          <w:lang w:val="ru-RU"/>
        </w:rPr>
        <w:t>образования</w:t>
      </w:r>
      <w:r w:rsidRPr="00B53962">
        <w:rPr>
          <w:color w:val="000000"/>
          <w:spacing w:val="-4"/>
          <w:sz w:val="26"/>
          <w:szCs w:val="26"/>
        </w:rPr>
        <w:t xml:space="preserve">, </w:t>
      </w:r>
      <w:r w:rsidR="003D3A16" w:rsidRPr="00B53962">
        <w:rPr>
          <w:color w:val="000000"/>
          <w:spacing w:val="-4"/>
          <w:sz w:val="26"/>
          <w:szCs w:val="26"/>
          <w:lang w:val="ru-RU"/>
        </w:rPr>
        <w:t>заместитель начальника управления-начальник</w:t>
      </w:r>
      <w:r w:rsidRPr="00B53962">
        <w:rPr>
          <w:color w:val="000000"/>
          <w:spacing w:val="-4"/>
          <w:sz w:val="26"/>
          <w:szCs w:val="26"/>
        </w:rPr>
        <w:t xml:space="preserve"> </w:t>
      </w:r>
      <w:r w:rsidR="00FF3087" w:rsidRPr="00B53962">
        <w:rPr>
          <w:color w:val="000000"/>
          <w:spacing w:val="-4"/>
          <w:sz w:val="26"/>
          <w:szCs w:val="26"/>
          <w:lang w:val="ru-RU"/>
        </w:rPr>
        <w:t>о</w:t>
      </w:r>
      <w:r w:rsidRPr="00B53962">
        <w:rPr>
          <w:color w:val="000000"/>
          <w:spacing w:val="-4"/>
          <w:sz w:val="26"/>
          <w:szCs w:val="26"/>
        </w:rPr>
        <w:t>тдела</w:t>
      </w:r>
      <w:r w:rsidR="00FF3087" w:rsidRPr="00B53962">
        <w:rPr>
          <w:color w:val="000000"/>
          <w:spacing w:val="-4"/>
          <w:sz w:val="26"/>
          <w:szCs w:val="26"/>
          <w:lang w:val="ru-RU"/>
        </w:rPr>
        <w:t xml:space="preserve"> общего и дополнительного образования </w:t>
      </w:r>
      <w:r w:rsidRPr="00B53962">
        <w:rPr>
          <w:color w:val="000000"/>
          <w:spacing w:val="-4"/>
          <w:sz w:val="26"/>
          <w:szCs w:val="26"/>
        </w:rPr>
        <w:t xml:space="preserve">– </w:t>
      </w:r>
      <w:r w:rsidR="003D3A16" w:rsidRPr="00B53962">
        <w:rPr>
          <w:color w:val="000000"/>
          <w:spacing w:val="-4"/>
          <w:sz w:val="26"/>
          <w:szCs w:val="26"/>
          <w:lang w:val="ru-RU"/>
        </w:rPr>
        <w:t>3</w:t>
      </w:r>
      <w:r w:rsidRPr="00B53962">
        <w:rPr>
          <w:color w:val="000000"/>
          <w:spacing w:val="-4"/>
          <w:sz w:val="26"/>
          <w:szCs w:val="26"/>
        </w:rPr>
        <w:t xml:space="preserve"> дня.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5.</w:t>
      </w:r>
      <w:r w:rsidR="00A27ADC" w:rsidRPr="00B53962">
        <w:rPr>
          <w:sz w:val="26"/>
          <w:szCs w:val="26"/>
          <w:lang w:val="ru-RU"/>
        </w:rPr>
        <w:t>10</w:t>
      </w:r>
      <w:r w:rsidR="00AF132E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Очередность предоставления отпусков устанавливается график</w:t>
      </w:r>
      <w:r w:rsidRPr="00B53962">
        <w:rPr>
          <w:sz w:val="26"/>
          <w:szCs w:val="26"/>
          <w:lang w:val="ru-RU"/>
        </w:rPr>
        <w:t>ом</w:t>
      </w:r>
      <w:r w:rsidRPr="00B53962">
        <w:rPr>
          <w:sz w:val="26"/>
          <w:szCs w:val="26"/>
        </w:rPr>
        <w:t xml:space="preserve"> отпусков, утверждаемым </w:t>
      </w:r>
      <w:r w:rsidR="008312D6" w:rsidRPr="00B53962">
        <w:rPr>
          <w:sz w:val="26"/>
          <w:szCs w:val="26"/>
          <w:lang w:val="ru-RU"/>
        </w:rPr>
        <w:t xml:space="preserve">приказом </w:t>
      </w:r>
      <w:r w:rsidRPr="00B53962">
        <w:rPr>
          <w:sz w:val="26"/>
          <w:szCs w:val="26"/>
        </w:rPr>
        <w:t>Работодател</w:t>
      </w:r>
      <w:r w:rsidR="008312D6" w:rsidRPr="00B53962">
        <w:rPr>
          <w:sz w:val="26"/>
          <w:szCs w:val="26"/>
          <w:lang w:val="ru-RU"/>
        </w:rPr>
        <w:t>я</w:t>
      </w:r>
      <w:r w:rsidRPr="00B53962">
        <w:rPr>
          <w:bCs/>
          <w:iCs/>
          <w:sz w:val="26"/>
          <w:szCs w:val="26"/>
          <w:lang w:val="ru-RU"/>
        </w:rPr>
        <w:t>.</w:t>
      </w:r>
      <w:r w:rsidRPr="00B53962">
        <w:rPr>
          <w:sz w:val="26"/>
          <w:szCs w:val="26"/>
        </w:rPr>
        <w:t xml:space="preserve"> График отпусков утверждается не позднее, чем за две недели до наступления календарного года.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 xml:space="preserve">Преимущественным правом на получение отпуска в летнее или любое удобное для них время, помимо категорий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аботников, установленных трудовым законодательством, пользуются следующие категории Работников: </w:t>
      </w:r>
    </w:p>
    <w:p w:rsidR="00A73253" w:rsidRPr="00B53962" w:rsidRDefault="00A73253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одинокий родитель;</w:t>
      </w:r>
    </w:p>
    <w:p w:rsidR="00C80EE4" w:rsidRPr="00B53962" w:rsidRDefault="00C80EE4" w:rsidP="00B53962">
      <w:pPr>
        <w:shd w:val="clear" w:color="auto" w:fill="FFFFFF"/>
        <w:tabs>
          <w:tab w:val="left" w:pos="113"/>
        </w:tabs>
        <w:suppressAutoHyphens w:val="0"/>
        <w:autoSpaceDE w:val="0"/>
        <w:autoSpaceDN w:val="0"/>
        <w:adjustRightInd w:val="0"/>
        <w:ind w:left="709"/>
        <w:jc w:val="both"/>
        <w:rPr>
          <w:color w:val="000000"/>
          <w:spacing w:val="1"/>
          <w:sz w:val="26"/>
          <w:szCs w:val="26"/>
        </w:rPr>
      </w:pPr>
      <w:r w:rsidRPr="00B53962">
        <w:rPr>
          <w:color w:val="000000"/>
          <w:spacing w:val="1"/>
          <w:sz w:val="26"/>
          <w:szCs w:val="26"/>
        </w:rPr>
        <w:t>работник</w:t>
      </w:r>
      <w:r w:rsidRPr="00B53962">
        <w:rPr>
          <w:color w:val="000000"/>
          <w:spacing w:val="1"/>
          <w:sz w:val="26"/>
          <w:szCs w:val="26"/>
          <w:lang w:val="ru-RU"/>
        </w:rPr>
        <w:t>и</w:t>
      </w:r>
      <w:r w:rsidRPr="00B53962">
        <w:rPr>
          <w:color w:val="000000"/>
          <w:spacing w:val="1"/>
          <w:sz w:val="26"/>
          <w:szCs w:val="26"/>
        </w:rPr>
        <w:t>, имеющи</w:t>
      </w:r>
      <w:r w:rsidRPr="00B53962">
        <w:rPr>
          <w:color w:val="000000"/>
          <w:spacing w:val="1"/>
          <w:sz w:val="26"/>
          <w:szCs w:val="26"/>
          <w:lang w:val="ru-RU"/>
        </w:rPr>
        <w:t>е</w:t>
      </w:r>
      <w:r w:rsidRPr="00B53962">
        <w:rPr>
          <w:color w:val="000000"/>
          <w:spacing w:val="1"/>
          <w:sz w:val="26"/>
          <w:szCs w:val="26"/>
        </w:rPr>
        <w:t xml:space="preserve"> 2-х и более д</w:t>
      </w:r>
      <w:r w:rsidRPr="00B53962">
        <w:rPr>
          <w:color w:val="000000"/>
          <w:spacing w:val="1"/>
          <w:sz w:val="26"/>
          <w:szCs w:val="26"/>
        </w:rPr>
        <w:t>е</w:t>
      </w:r>
      <w:r w:rsidRPr="00B53962">
        <w:rPr>
          <w:color w:val="000000"/>
          <w:spacing w:val="1"/>
          <w:sz w:val="26"/>
          <w:szCs w:val="26"/>
        </w:rPr>
        <w:t>тей в возрасте до 14 лет;</w:t>
      </w:r>
    </w:p>
    <w:p w:rsidR="00C80EE4" w:rsidRPr="00B53962" w:rsidRDefault="00C80EE4" w:rsidP="00B53962">
      <w:pPr>
        <w:shd w:val="clear" w:color="auto" w:fill="FFFFFF"/>
        <w:tabs>
          <w:tab w:val="left" w:pos="113"/>
        </w:tabs>
        <w:suppressAutoHyphens w:val="0"/>
        <w:autoSpaceDE w:val="0"/>
        <w:autoSpaceDN w:val="0"/>
        <w:adjustRightInd w:val="0"/>
        <w:ind w:left="709"/>
        <w:jc w:val="both"/>
        <w:rPr>
          <w:color w:val="000000"/>
          <w:spacing w:val="1"/>
          <w:sz w:val="26"/>
          <w:szCs w:val="26"/>
          <w:lang w:val="ru-RU"/>
        </w:rPr>
      </w:pPr>
      <w:r w:rsidRPr="00B53962">
        <w:rPr>
          <w:color w:val="000000"/>
          <w:spacing w:val="1"/>
          <w:sz w:val="26"/>
          <w:szCs w:val="26"/>
        </w:rPr>
        <w:t>работник</w:t>
      </w:r>
      <w:r w:rsidRPr="00B53962">
        <w:rPr>
          <w:color w:val="000000"/>
          <w:spacing w:val="1"/>
          <w:sz w:val="26"/>
          <w:szCs w:val="26"/>
          <w:lang w:val="ru-RU"/>
        </w:rPr>
        <w:t>и</w:t>
      </w:r>
      <w:r w:rsidRPr="00B53962">
        <w:rPr>
          <w:color w:val="000000"/>
          <w:spacing w:val="1"/>
          <w:sz w:val="26"/>
          <w:szCs w:val="26"/>
        </w:rPr>
        <w:t>, имеющи</w:t>
      </w:r>
      <w:r w:rsidRPr="00B53962">
        <w:rPr>
          <w:color w:val="000000"/>
          <w:spacing w:val="1"/>
          <w:sz w:val="26"/>
          <w:szCs w:val="26"/>
          <w:lang w:val="ru-RU"/>
        </w:rPr>
        <w:t>е</w:t>
      </w:r>
      <w:r w:rsidRPr="00B53962">
        <w:rPr>
          <w:color w:val="000000"/>
          <w:spacing w:val="1"/>
          <w:sz w:val="26"/>
          <w:szCs w:val="26"/>
        </w:rPr>
        <w:t xml:space="preserve"> ребенка-инвалида</w:t>
      </w:r>
      <w:r w:rsidRPr="00B53962">
        <w:rPr>
          <w:color w:val="000000"/>
          <w:spacing w:val="1"/>
          <w:sz w:val="26"/>
          <w:szCs w:val="26"/>
          <w:lang w:val="ru-RU"/>
        </w:rPr>
        <w:t>;</w:t>
      </w:r>
    </w:p>
    <w:p w:rsidR="00A73253" w:rsidRPr="00B53962" w:rsidRDefault="00F41EBC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работники при наличии у них путёвок на лечение.</w:t>
      </w:r>
    </w:p>
    <w:p w:rsidR="009D7650" w:rsidRPr="00B53962" w:rsidRDefault="009D7650" w:rsidP="00B53962">
      <w:pPr>
        <w:ind w:firstLine="709"/>
        <w:jc w:val="both"/>
        <w:rPr>
          <w:bCs/>
          <w:iCs/>
          <w:sz w:val="26"/>
          <w:szCs w:val="26"/>
        </w:rPr>
      </w:pPr>
      <w:r w:rsidRPr="00B53962">
        <w:rPr>
          <w:sz w:val="26"/>
          <w:szCs w:val="26"/>
        </w:rPr>
        <w:t xml:space="preserve">Работодатель обязуется о времени начала отпуска известить Работника не позднее, чем за две недели до его начала </w:t>
      </w:r>
      <w:r w:rsidRPr="00B53962">
        <w:rPr>
          <w:i/>
          <w:sz w:val="26"/>
          <w:szCs w:val="26"/>
        </w:rPr>
        <w:t>(ст. 123 ТК РФ).</w:t>
      </w:r>
    </w:p>
    <w:p w:rsidR="009D7650" w:rsidRPr="00B53962" w:rsidRDefault="009D7650" w:rsidP="00B53962">
      <w:pPr>
        <w:pStyle w:val="aa"/>
        <w:spacing w:before="0"/>
        <w:ind w:firstLine="709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bCs/>
          <w:iCs/>
          <w:sz w:val="26"/>
          <w:szCs w:val="26"/>
        </w:rPr>
        <w:t>5.1</w:t>
      </w:r>
      <w:r w:rsidR="00A27ADC"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1</w:t>
      </w:r>
      <w:r w:rsidR="00AF132E" w:rsidRPr="00B53962">
        <w:rPr>
          <w:rFonts w:ascii="Times New Roman" w:hAnsi="Times New Roman" w:cs="Times New Roman"/>
          <w:bCs/>
          <w:iCs/>
          <w:sz w:val="26"/>
          <w:szCs w:val="26"/>
        </w:rPr>
        <w:t xml:space="preserve">. </w:t>
      </w:r>
      <w:r w:rsidRPr="00B53962">
        <w:rPr>
          <w:rFonts w:ascii="Times New Roman" w:hAnsi="Times New Roman" w:cs="Times New Roman"/>
          <w:bCs/>
          <w:iCs/>
          <w:sz w:val="26"/>
          <w:szCs w:val="26"/>
        </w:rPr>
        <w:t>Супругам, работающим в организации, предоставляется право на одновременный уход в отпуск. Если один из них имеет отпуск большей продолжительности, то другому по его заявлению может быть предоставлен отпуск без сохранения заработной платы.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5.1</w:t>
      </w:r>
      <w:r w:rsidR="00A27ADC" w:rsidRPr="00B53962">
        <w:rPr>
          <w:sz w:val="26"/>
          <w:szCs w:val="26"/>
          <w:lang w:val="ru-RU"/>
        </w:rPr>
        <w:t>2</w:t>
      </w:r>
      <w:r w:rsidR="00AF132E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По желанию Работника ежегодный отпуск может быть раздел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н на части. При этом продолжительность одной из них не может быть менее 14 календарных дней</w:t>
      </w:r>
      <w:r w:rsidRPr="00B53962">
        <w:rPr>
          <w:i/>
          <w:sz w:val="26"/>
          <w:szCs w:val="26"/>
        </w:rPr>
        <w:t xml:space="preserve"> (ст. 125 ТК РФ)</w:t>
      </w:r>
      <w:r w:rsidRPr="00B53962">
        <w:rPr>
          <w:sz w:val="26"/>
          <w:szCs w:val="26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Ежегодный оплачиваемый отпуск может быть продлен в случае временной нетрудоспособности работника, наступившей во время отпуска, а также в иных случаях, установленных трудовым законодательством, локальными нормативными актами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аботодателя </w:t>
      </w:r>
      <w:r w:rsidRPr="00B53962">
        <w:rPr>
          <w:i/>
          <w:iCs/>
          <w:sz w:val="26"/>
          <w:szCs w:val="26"/>
        </w:rPr>
        <w:t>(ст. 124 ТК РФ).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Ежегодный оплачиваемый отпуск по соглашению между работником и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 xml:space="preserve">аботодателем переносится на другой срок при несвоевременной оплате времени отпуска либо в случаях предупреждения работника о начале отпуска позднее чем за </w:t>
      </w:r>
      <w:r w:rsidRPr="00B53962">
        <w:rPr>
          <w:sz w:val="26"/>
          <w:szCs w:val="26"/>
        </w:rPr>
        <w:lastRenderedPageBreak/>
        <w:t>две недели, а также в других случаях, предусмотренных трудовым законодательством, локальными нормативными актами.</w:t>
      </w:r>
      <w:r w:rsidRPr="00B53962">
        <w:rPr>
          <w:i/>
          <w:iCs/>
          <w:sz w:val="26"/>
          <w:szCs w:val="26"/>
        </w:rPr>
        <w:t xml:space="preserve"> (ст. 124 ТК РФ).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При увольнении работникам выплачивается денежная компенсация за все неиспользованные отпуска </w:t>
      </w:r>
      <w:r w:rsidRPr="00B53962">
        <w:rPr>
          <w:i/>
          <w:iCs/>
          <w:sz w:val="26"/>
          <w:szCs w:val="26"/>
        </w:rPr>
        <w:t>(ст. 127 ТК РФ, Конвенция МОТ № 52 «О ежегодных оплачиваемых отпусках»).</w:t>
      </w:r>
    </w:p>
    <w:p w:rsidR="009D7650" w:rsidRPr="00B53962" w:rsidRDefault="009D7650" w:rsidP="00B53962">
      <w:pPr>
        <w:pStyle w:val="ConsPlusNormal"/>
        <w:autoSpaceDE/>
        <w:ind w:firstLine="709"/>
        <w:jc w:val="both"/>
        <w:rPr>
          <w:iCs/>
          <w:sz w:val="26"/>
          <w:szCs w:val="26"/>
        </w:rPr>
      </w:pPr>
      <w:r w:rsidRPr="00B53962">
        <w:rPr>
          <w:sz w:val="26"/>
          <w:szCs w:val="26"/>
        </w:rPr>
        <w:t>5.1</w:t>
      </w:r>
      <w:r w:rsidR="00A27ADC" w:rsidRPr="00B53962">
        <w:rPr>
          <w:sz w:val="26"/>
          <w:szCs w:val="26"/>
        </w:rPr>
        <w:t>3</w:t>
      </w:r>
      <w:r w:rsidRPr="00B53962">
        <w:rPr>
          <w:sz w:val="26"/>
          <w:szCs w:val="26"/>
        </w:rPr>
        <w:t xml:space="preserve">. Отпуска без сохранения заработной платы предоставляются работнику по семейным обстоятельствам и другим уважительным причинам, продолжительность таких отпусков определяется по соглашению между работником и работодателем </w:t>
      </w:r>
      <w:r w:rsidRPr="00B53962">
        <w:rPr>
          <w:i/>
          <w:iCs/>
          <w:sz w:val="26"/>
          <w:szCs w:val="26"/>
        </w:rPr>
        <w:t xml:space="preserve">(ст. 128 ТК РФ), </w:t>
      </w:r>
      <w:r w:rsidRPr="00B53962">
        <w:rPr>
          <w:iCs/>
          <w:sz w:val="26"/>
          <w:szCs w:val="26"/>
        </w:rPr>
        <w:t>если иное не установлено трудовым законодательством</w:t>
      </w:r>
      <w:r w:rsidRPr="00B53962">
        <w:rPr>
          <w:i/>
          <w:iCs/>
          <w:sz w:val="26"/>
          <w:szCs w:val="26"/>
        </w:rPr>
        <w:t>.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</w:rPr>
      </w:pPr>
    </w:p>
    <w:p w:rsidR="009D7650" w:rsidRPr="00B53962" w:rsidRDefault="009D7650" w:rsidP="00B53962">
      <w:pPr>
        <w:jc w:val="center"/>
        <w:rPr>
          <w:sz w:val="26"/>
          <w:szCs w:val="26"/>
          <w:u w:val="single"/>
        </w:rPr>
      </w:pPr>
      <w:r w:rsidRPr="00B53962">
        <w:rPr>
          <w:b/>
          <w:caps/>
          <w:sz w:val="26"/>
          <w:szCs w:val="26"/>
        </w:rPr>
        <w:t xml:space="preserve">6. Охрана </w:t>
      </w:r>
      <w:r w:rsidR="00F41EBC" w:rsidRPr="00B53962">
        <w:rPr>
          <w:b/>
          <w:caps/>
          <w:sz w:val="26"/>
          <w:szCs w:val="26"/>
          <w:lang w:val="ru-RU"/>
        </w:rPr>
        <w:t xml:space="preserve">и безопасность </w:t>
      </w:r>
      <w:r w:rsidRPr="00B53962">
        <w:rPr>
          <w:b/>
          <w:caps/>
          <w:sz w:val="26"/>
          <w:szCs w:val="26"/>
        </w:rPr>
        <w:t>труда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u w:val="single"/>
        </w:rPr>
      </w:pPr>
    </w:p>
    <w:p w:rsidR="009D7650" w:rsidRPr="00B53962" w:rsidRDefault="00E430F6" w:rsidP="00B53962">
      <w:pPr>
        <w:pStyle w:val="aa"/>
        <w:spacing w:before="0"/>
        <w:ind w:firstLine="709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sz w:val="26"/>
          <w:szCs w:val="26"/>
        </w:rPr>
        <w:t xml:space="preserve">6.1. </w:t>
      </w:r>
      <w:r w:rsidR="009D7650" w:rsidRPr="00B53962">
        <w:rPr>
          <w:rFonts w:ascii="Times New Roman" w:hAnsi="Times New Roman" w:cs="Times New Roman"/>
          <w:sz w:val="26"/>
          <w:szCs w:val="26"/>
        </w:rPr>
        <w:t>Работодатель строит свою работу на основе государственной политики в области охраны труда, признавая приоритетным направлением своей деятельности соблюдение трудового законодательства и иных нормативных пр</w:t>
      </w:r>
      <w:r w:rsidR="00A62672" w:rsidRPr="00B53962">
        <w:rPr>
          <w:rFonts w:ascii="Times New Roman" w:hAnsi="Times New Roman" w:cs="Times New Roman"/>
          <w:sz w:val="26"/>
          <w:szCs w:val="26"/>
        </w:rPr>
        <w:t xml:space="preserve">авовых актов, содержащих нормы </w:t>
      </w:r>
      <w:r w:rsidR="009D7650" w:rsidRPr="00B53962">
        <w:rPr>
          <w:rFonts w:ascii="Times New Roman" w:hAnsi="Times New Roman" w:cs="Times New Roman"/>
          <w:sz w:val="26"/>
          <w:szCs w:val="26"/>
        </w:rPr>
        <w:t>трудового права, экологической безопасности, санитарно-гигиенического благополучия работника.</w:t>
      </w:r>
    </w:p>
    <w:p w:rsidR="009D7650" w:rsidRPr="00B53962" w:rsidRDefault="00E430F6" w:rsidP="00B53962">
      <w:pPr>
        <w:autoSpaceDE w:val="0"/>
        <w:ind w:firstLine="709"/>
        <w:jc w:val="both"/>
        <w:rPr>
          <w:b/>
          <w:sz w:val="26"/>
          <w:szCs w:val="26"/>
        </w:rPr>
      </w:pPr>
      <w:r w:rsidRPr="00B53962">
        <w:rPr>
          <w:sz w:val="26"/>
          <w:szCs w:val="26"/>
        </w:rPr>
        <w:t xml:space="preserve">6.2. </w:t>
      </w:r>
      <w:r w:rsidR="009D7650" w:rsidRPr="00B53962">
        <w:rPr>
          <w:sz w:val="26"/>
          <w:szCs w:val="26"/>
        </w:rPr>
        <w:t xml:space="preserve">Работодатель обязан обеспечить </w:t>
      </w:r>
      <w:r w:rsidR="009D7650" w:rsidRPr="00B53962">
        <w:rPr>
          <w:iCs/>
          <w:sz w:val="26"/>
          <w:szCs w:val="26"/>
        </w:rPr>
        <w:t>создание и функционирование системы управления охраной труда</w:t>
      </w:r>
      <w:r w:rsidR="009D7650" w:rsidRPr="00B53962">
        <w:rPr>
          <w:sz w:val="26"/>
          <w:szCs w:val="26"/>
        </w:rPr>
        <w:t xml:space="preserve"> в организации.</w:t>
      </w:r>
    </w:p>
    <w:p w:rsidR="009D7650" w:rsidRPr="00B53962" w:rsidRDefault="009D7650" w:rsidP="00B53962">
      <w:pPr>
        <w:pStyle w:val="311"/>
        <w:ind w:firstLine="709"/>
        <w:jc w:val="both"/>
        <w:rPr>
          <w:sz w:val="26"/>
          <w:szCs w:val="26"/>
        </w:rPr>
      </w:pPr>
      <w:r w:rsidRPr="00B53962">
        <w:rPr>
          <w:b/>
          <w:sz w:val="26"/>
          <w:szCs w:val="26"/>
        </w:rPr>
        <w:t>6.3. Работодатель обязуется</w:t>
      </w:r>
      <w:r w:rsidR="00F85FF5" w:rsidRPr="00B53962">
        <w:rPr>
          <w:b/>
          <w:sz w:val="26"/>
          <w:szCs w:val="26"/>
          <w:lang w:val="ru-RU"/>
        </w:rPr>
        <w:t xml:space="preserve"> обеспечить</w:t>
      </w:r>
      <w:r w:rsidRPr="00B53962">
        <w:rPr>
          <w:b/>
          <w:sz w:val="26"/>
          <w:szCs w:val="26"/>
        </w:rPr>
        <w:t>:</w:t>
      </w:r>
    </w:p>
    <w:p w:rsidR="009D7650" w:rsidRPr="00B53962" w:rsidRDefault="009D7650" w:rsidP="00B53962">
      <w:pPr>
        <w:pStyle w:val="311"/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 xml:space="preserve">6.3.1. </w:t>
      </w:r>
      <w:r w:rsidR="00F85FF5" w:rsidRPr="00B53962">
        <w:rPr>
          <w:sz w:val="26"/>
          <w:szCs w:val="26"/>
          <w:lang w:val="ru-RU"/>
        </w:rPr>
        <w:t>Безопасность работников при эксплуатации зданий, сооружений, оборудования.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 xml:space="preserve">6.3.2. </w:t>
      </w:r>
      <w:r w:rsidR="00F85FF5" w:rsidRPr="00B53962">
        <w:rPr>
          <w:sz w:val="26"/>
          <w:szCs w:val="26"/>
          <w:lang w:val="ru-RU"/>
        </w:rPr>
        <w:t>Соответствующие требованиям охраны труда на каждом рабочем месте; обучение безопасным методам и приёмам выполнения работ по охране труда и оказанию первой помощи при несчастных случаях на производстве, инструктаж по охране труда, стажировку на рабочем месте и проверку знаний требований охраны труда, безопасных методов и приёмов выполнения работ.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6.3.3. </w:t>
      </w:r>
      <w:r w:rsidR="00F85FF5" w:rsidRPr="00B53962">
        <w:rPr>
          <w:sz w:val="26"/>
          <w:szCs w:val="26"/>
          <w:lang w:val="ru-RU"/>
        </w:rPr>
        <w:t xml:space="preserve">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труда; организацию контроля уполномоченными работниками за состоянием охраны труда и техники </w:t>
      </w:r>
      <w:r w:rsidR="000F2BA9" w:rsidRPr="00B53962">
        <w:rPr>
          <w:sz w:val="26"/>
          <w:szCs w:val="26"/>
          <w:lang w:val="ru-RU"/>
        </w:rPr>
        <w:t>безопасности, условий труда на рабочих местах</w:t>
      </w:r>
      <w:r w:rsidRPr="00B53962">
        <w:rPr>
          <w:sz w:val="26"/>
          <w:szCs w:val="26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6.3.4.</w:t>
      </w:r>
      <w:r w:rsidR="000F2BA9" w:rsidRPr="00B53962">
        <w:rPr>
          <w:sz w:val="26"/>
          <w:szCs w:val="26"/>
          <w:lang w:val="ru-RU"/>
        </w:rPr>
        <w:t xml:space="preserve"> Проведение специальной оценки условий труда</w:t>
      </w:r>
      <w:r w:rsidRPr="00B53962">
        <w:rPr>
          <w:sz w:val="26"/>
          <w:szCs w:val="26"/>
        </w:rPr>
        <w:t>.</w:t>
      </w:r>
    </w:p>
    <w:p w:rsidR="009D7650" w:rsidRPr="00B53962" w:rsidRDefault="009D7650" w:rsidP="00B53962">
      <w:pPr>
        <w:ind w:firstLine="709"/>
        <w:jc w:val="both"/>
        <w:rPr>
          <w:bCs/>
          <w:sz w:val="26"/>
          <w:szCs w:val="26"/>
          <w:lang w:val="ru-RU"/>
        </w:rPr>
      </w:pPr>
      <w:r w:rsidRPr="00B53962">
        <w:rPr>
          <w:sz w:val="26"/>
          <w:szCs w:val="26"/>
        </w:rPr>
        <w:t>6.3.5.</w:t>
      </w:r>
      <w:r w:rsidR="000C5E89" w:rsidRPr="00B53962">
        <w:rPr>
          <w:sz w:val="26"/>
          <w:szCs w:val="26"/>
          <w:lang w:val="ru-RU"/>
        </w:rPr>
        <w:t xml:space="preserve"> </w:t>
      </w:r>
      <w:r w:rsidR="00B65CEA" w:rsidRPr="00B53962">
        <w:rPr>
          <w:sz w:val="26"/>
          <w:szCs w:val="26"/>
          <w:lang w:val="ru-RU"/>
        </w:rPr>
        <w:t>Информирование работников об условиях и охране труда на рабочих местах.</w:t>
      </w:r>
    </w:p>
    <w:p w:rsidR="009D7650" w:rsidRPr="00B53962" w:rsidRDefault="009D7650" w:rsidP="00B53962">
      <w:pPr>
        <w:pStyle w:val="210"/>
        <w:spacing w:after="0" w:line="240" w:lineRule="auto"/>
        <w:ind w:left="0" w:firstLine="709"/>
        <w:jc w:val="both"/>
        <w:rPr>
          <w:sz w:val="26"/>
          <w:szCs w:val="26"/>
        </w:rPr>
      </w:pPr>
      <w:r w:rsidRPr="00B53962">
        <w:rPr>
          <w:bCs/>
          <w:sz w:val="26"/>
          <w:szCs w:val="26"/>
        </w:rPr>
        <w:t>6.3.6.</w:t>
      </w:r>
      <w:r w:rsidR="00B65CEA" w:rsidRPr="00B53962">
        <w:rPr>
          <w:bCs/>
          <w:sz w:val="26"/>
          <w:szCs w:val="26"/>
          <w:lang w:val="ru-RU"/>
        </w:rPr>
        <w:t xml:space="preserve">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</w:t>
      </w:r>
      <w:r w:rsidRPr="00B53962">
        <w:rPr>
          <w:bCs/>
          <w:sz w:val="26"/>
          <w:szCs w:val="26"/>
        </w:rPr>
        <w:t xml:space="preserve">. </w:t>
      </w:r>
    </w:p>
    <w:p w:rsidR="009D7650" w:rsidRPr="00B53962" w:rsidRDefault="009D7650" w:rsidP="00B53962">
      <w:pPr>
        <w:pStyle w:val="FR1"/>
        <w:ind w:firstLine="709"/>
        <w:jc w:val="both"/>
        <w:rPr>
          <w:i w:val="0"/>
          <w:iCs/>
          <w:sz w:val="26"/>
          <w:szCs w:val="26"/>
        </w:rPr>
      </w:pPr>
      <w:r w:rsidRPr="00B53962">
        <w:rPr>
          <w:i w:val="0"/>
          <w:iCs/>
          <w:sz w:val="26"/>
          <w:szCs w:val="26"/>
        </w:rPr>
        <w:t xml:space="preserve">6.3.7. </w:t>
      </w:r>
      <w:r w:rsidR="007238E2" w:rsidRPr="00B53962">
        <w:rPr>
          <w:i w:val="0"/>
          <w:iCs/>
          <w:sz w:val="26"/>
          <w:szCs w:val="26"/>
        </w:rPr>
        <w:t>Расследование и учёт несчастных случаев на производстве и профессиональных заболеваний</w:t>
      </w:r>
      <w:r w:rsidRPr="00B53962">
        <w:rPr>
          <w:i w:val="0"/>
          <w:iCs/>
          <w:sz w:val="26"/>
          <w:szCs w:val="26"/>
        </w:rPr>
        <w:t>.</w:t>
      </w:r>
    </w:p>
    <w:p w:rsidR="009D7650" w:rsidRPr="00B53962" w:rsidRDefault="009D7650" w:rsidP="00B53962">
      <w:pPr>
        <w:pStyle w:val="FR1"/>
        <w:ind w:firstLine="709"/>
        <w:jc w:val="both"/>
        <w:rPr>
          <w:i w:val="0"/>
          <w:iCs/>
          <w:sz w:val="26"/>
          <w:szCs w:val="26"/>
        </w:rPr>
      </w:pPr>
      <w:r w:rsidRPr="00B53962">
        <w:rPr>
          <w:i w:val="0"/>
          <w:iCs/>
          <w:sz w:val="26"/>
          <w:szCs w:val="26"/>
        </w:rPr>
        <w:t xml:space="preserve">6.3.8. </w:t>
      </w:r>
      <w:r w:rsidR="007238E2" w:rsidRPr="00B53962">
        <w:rPr>
          <w:i w:val="0"/>
          <w:iCs/>
          <w:sz w:val="26"/>
          <w:szCs w:val="26"/>
        </w:rPr>
        <w:t>Санитарно-бытовое обслуживание работников в соответствии с требованиями охраны труда</w:t>
      </w:r>
      <w:r w:rsidRPr="00B53962">
        <w:rPr>
          <w:i w:val="0"/>
          <w:iCs/>
          <w:sz w:val="26"/>
          <w:szCs w:val="26"/>
        </w:rPr>
        <w:t>.</w:t>
      </w:r>
    </w:p>
    <w:p w:rsidR="009D7650" w:rsidRPr="00B53962" w:rsidRDefault="009D7650" w:rsidP="00B53962">
      <w:pPr>
        <w:pStyle w:val="FR1"/>
        <w:ind w:firstLine="709"/>
        <w:jc w:val="both"/>
        <w:rPr>
          <w:i w:val="0"/>
          <w:iCs/>
          <w:sz w:val="26"/>
          <w:szCs w:val="26"/>
        </w:rPr>
      </w:pPr>
      <w:r w:rsidRPr="00B53962">
        <w:rPr>
          <w:i w:val="0"/>
          <w:iCs/>
          <w:sz w:val="26"/>
          <w:szCs w:val="26"/>
        </w:rPr>
        <w:t>6.3.9.</w:t>
      </w:r>
      <w:r w:rsidR="007238E2" w:rsidRPr="00B53962">
        <w:rPr>
          <w:i w:val="0"/>
          <w:iCs/>
          <w:sz w:val="26"/>
          <w:szCs w:val="26"/>
        </w:rPr>
        <w:t xml:space="preserve"> Ознакомление работников с требованиями охраны труда</w:t>
      </w:r>
      <w:r w:rsidRPr="00B53962">
        <w:rPr>
          <w:i w:val="0"/>
          <w:iCs/>
          <w:sz w:val="26"/>
          <w:szCs w:val="26"/>
        </w:rPr>
        <w:t>.</w:t>
      </w:r>
    </w:p>
    <w:p w:rsidR="00BB72B3" w:rsidRPr="00B53962" w:rsidRDefault="009D7650" w:rsidP="00B53962">
      <w:pPr>
        <w:pStyle w:val="FR1"/>
        <w:ind w:firstLine="709"/>
        <w:jc w:val="both"/>
        <w:rPr>
          <w:i w:val="0"/>
          <w:iCs/>
          <w:sz w:val="26"/>
          <w:szCs w:val="26"/>
        </w:rPr>
      </w:pPr>
      <w:r w:rsidRPr="00B53962">
        <w:rPr>
          <w:i w:val="0"/>
          <w:iCs/>
          <w:sz w:val="26"/>
          <w:szCs w:val="26"/>
        </w:rPr>
        <w:t>6.3.10.</w:t>
      </w:r>
      <w:r w:rsidR="007238E2" w:rsidRPr="00B53962">
        <w:rPr>
          <w:i w:val="0"/>
          <w:iCs/>
          <w:sz w:val="26"/>
          <w:szCs w:val="26"/>
        </w:rPr>
        <w:t xml:space="preserve"> Разработку и утверждение с учетом мнения </w:t>
      </w:r>
      <w:r w:rsidR="00BB72B3" w:rsidRPr="00B53962">
        <w:rPr>
          <w:bCs/>
          <w:i w:val="0"/>
          <w:iCs/>
          <w:sz w:val="26"/>
          <w:szCs w:val="26"/>
        </w:rPr>
        <w:t>представительного органа работников учреждения (СТК) инструкций по охране труда для работников</w:t>
      </w:r>
      <w:r w:rsidR="00E430F6" w:rsidRPr="00B53962">
        <w:rPr>
          <w:i w:val="0"/>
          <w:iCs/>
          <w:sz w:val="26"/>
          <w:szCs w:val="26"/>
        </w:rPr>
        <w:t>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b/>
          <w:sz w:val="26"/>
          <w:szCs w:val="26"/>
        </w:rPr>
        <w:t>6.</w:t>
      </w:r>
      <w:r w:rsidR="00BB72B3" w:rsidRPr="00B53962">
        <w:rPr>
          <w:b/>
          <w:sz w:val="26"/>
          <w:szCs w:val="26"/>
          <w:lang w:val="ru-RU"/>
        </w:rPr>
        <w:t>4</w:t>
      </w:r>
      <w:r w:rsidRPr="00B53962">
        <w:rPr>
          <w:b/>
          <w:sz w:val="26"/>
          <w:szCs w:val="26"/>
        </w:rPr>
        <w:t>. </w:t>
      </w:r>
      <w:r w:rsidR="00E430F6" w:rsidRPr="00B53962">
        <w:rPr>
          <w:b/>
          <w:sz w:val="26"/>
          <w:szCs w:val="26"/>
          <w:lang w:val="ru-RU"/>
        </w:rPr>
        <w:t xml:space="preserve"> </w:t>
      </w:r>
      <w:r w:rsidRPr="00B53962">
        <w:rPr>
          <w:b/>
          <w:sz w:val="26"/>
          <w:szCs w:val="26"/>
        </w:rPr>
        <w:t xml:space="preserve">Работники в области охраны труда обязуются: 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</w:t>
      </w:r>
      <w:r w:rsidR="00BB72B3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.1. </w:t>
      </w:r>
      <w:r w:rsidRPr="00B53962">
        <w:rPr>
          <w:sz w:val="26"/>
          <w:szCs w:val="26"/>
          <w:lang w:val="ru-RU"/>
        </w:rPr>
        <w:t>С</w:t>
      </w:r>
      <w:r w:rsidRPr="00B53962">
        <w:rPr>
          <w:sz w:val="26"/>
          <w:szCs w:val="26"/>
        </w:rPr>
        <w:t>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</w:t>
      </w:r>
      <w:r w:rsidR="00BB72B3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</w:t>
      </w:r>
      <w:r w:rsidR="00BB72B3" w:rsidRP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П</w:t>
      </w:r>
      <w:r w:rsidRPr="00B53962">
        <w:rPr>
          <w:sz w:val="26"/>
          <w:szCs w:val="26"/>
        </w:rPr>
        <w:t>роходить обучение безопасным методам и при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 xml:space="preserve">мам выполнения работ, </w:t>
      </w:r>
      <w:r w:rsidRPr="00B53962">
        <w:rPr>
          <w:sz w:val="26"/>
          <w:szCs w:val="26"/>
        </w:rPr>
        <w:lastRenderedPageBreak/>
        <w:t>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</w:t>
      </w:r>
      <w:r w:rsidR="00BB72B3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</w:t>
      </w:r>
      <w:r w:rsidR="00BB72B3" w:rsidRPr="00B53962">
        <w:rPr>
          <w:sz w:val="26"/>
          <w:szCs w:val="26"/>
          <w:lang w:val="ru-RU"/>
        </w:rPr>
        <w:t>3</w:t>
      </w:r>
      <w:r w:rsidRPr="00B53962">
        <w:rPr>
          <w:sz w:val="26"/>
          <w:szCs w:val="26"/>
        </w:rPr>
        <w:t>. </w:t>
      </w:r>
      <w:r w:rsidRPr="00B53962">
        <w:rPr>
          <w:sz w:val="26"/>
          <w:szCs w:val="26"/>
          <w:lang w:val="ru-RU"/>
        </w:rPr>
        <w:t>И</w:t>
      </w:r>
      <w:r w:rsidRPr="00B53962">
        <w:rPr>
          <w:sz w:val="26"/>
          <w:szCs w:val="26"/>
        </w:rPr>
        <w:t>звещать немедленно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</w:t>
      </w:r>
      <w:r w:rsidR="00BB72B3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</w:t>
      </w:r>
      <w:r w:rsidR="00BB72B3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П</w:t>
      </w:r>
      <w:r w:rsidRPr="00B53962">
        <w:rPr>
          <w:sz w:val="26"/>
          <w:szCs w:val="26"/>
        </w:rPr>
        <w:t>оддерживать рабочее место в соответствии с требованиями Норм и Правил по охране труда в чистоте и порядке.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</w:t>
      </w:r>
      <w:r w:rsidR="00BB72B3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</w:t>
      </w:r>
      <w:r w:rsidR="00BB72B3" w:rsidRPr="00B53962">
        <w:rPr>
          <w:sz w:val="26"/>
          <w:szCs w:val="26"/>
          <w:lang w:val="ru-RU"/>
        </w:rPr>
        <w:t>5</w:t>
      </w:r>
      <w:r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В</w:t>
      </w:r>
      <w:r w:rsidRPr="00B53962">
        <w:rPr>
          <w:sz w:val="26"/>
          <w:szCs w:val="26"/>
        </w:rPr>
        <w:t xml:space="preserve"> случае возникновения на рабочем месте ситуации, угрожающей жизни и здо</w:t>
      </w:r>
      <w:r w:rsidR="00E430F6" w:rsidRPr="00B53962">
        <w:rPr>
          <w:sz w:val="26"/>
          <w:szCs w:val="26"/>
        </w:rPr>
        <w:t>ровью работника, а также при не</w:t>
      </w:r>
      <w:r w:rsidRPr="00B53962">
        <w:rPr>
          <w:sz w:val="26"/>
          <w:szCs w:val="26"/>
        </w:rPr>
        <w:t>обеспече</w:t>
      </w:r>
      <w:r w:rsidR="00E430F6" w:rsidRPr="00B53962">
        <w:rPr>
          <w:sz w:val="26"/>
          <w:szCs w:val="26"/>
        </w:rPr>
        <w:t xml:space="preserve">нии необходимыми качественными </w:t>
      </w:r>
      <w:r w:rsidRPr="00B53962">
        <w:rPr>
          <w:sz w:val="26"/>
          <w:szCs w:val="26"/>
        </w:rPr>
        <w:t>средствами индивидуальной и коллективной защиты, имеют право отказаться от выполнения работы до устранения выявленных нарушений.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</w:t>
      </w:r>
      <w:r w:rsidR="00BB72B3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</w:t>
      </w:r>
      <w:r w:rsidR="00BB72B3" w:rsidRPr="00B53962">
        <w:rPr>
          <w:sz w:val="26"/>
          <w:szCs w:val="26"/>
          <w:lang w:val="ru-RU"/>
        </w:rPr>
        <w:t>6</w:t>
      </w:r>
      <w:r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В</w:t>
      </w:r>
      <w:r w:rsidRPr="00B53962">
        <w:rPr>
          <w:sz w:val="26"/>
          <w:szCs w:val="26"/>
        </w:rPr>
        <w:t>носить предложения по улучшению условий и охран</w:t>
      </w:r>
      <w:r w:rsidRPr="00B53962">
        <w:rPr>
          <w:sz w:val="26"/>
          <w:szCs w:val="26"/>
          <w:lang w:val="ru-RU"/>
        </w:rPr>
        <w:t>ы</w:t>
      </w:r>
      <w:r w:rsidRPr="00B53962">
        <w:rPr>
          <w:sz w:val="26"/>
          <w:szCs w:val="26"/>
        </w:rPr>
        <w:t xml:space="preserve"> труда на рабочих местах и добиваться их реализации.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6.</w:t>
      </w:r>
      <w:r w:rsidR="00BB72B3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</w:rPr>
        <w:t>.</w:t>
      </w:r>
      <w:r w:rsidR="00BB72B3" w:rsidRPr="00B53962">
        <w:rPr>
          <w:sz w:val="26"/>
          <w:szCs w:val="26"/>
          <w:lang w:val="ru-RU"/>
        </w:rPr>
        <w:t>7</w:t>
      </w:r>
      <w:r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З</w:t>
      </w:r>
      <w:r w:rsidRPr="00B53962">
        <w:rPr>
          <w:sz w:val="26"/>
          <w:szCs w:val="26"/>
        </w:rPr>
        <w:t>накомиться с результатами специальной оценки</w:t>
      </w:r>
      <w:r w:rsidRPr="00B53962">
        <w:rPr>
          <w:sz w:val="26"/>
          <w:szCs w:val="26"/>
          <w:lang w:val="ru-RU"/>
        </w:rPr>
        <w:t xml:space="preserve"> условий</w:t>
      </w:r>
      <w:r w:rsidRPr="00B53962">
        <w:rPr>
          <w:sz w:val="26"/>
          <w:szCs w:val="26"/>
        </w:rPr>
        <w:t xml:space="preserve"> труда под роспись.</w:t>
      </w:r>
    </w:p>
    <w:p w:rsidR="009D7650" w:rsidRPr="00B53962" w:rsidRDefault="009D7650" w:rsidP="00B53962">
      <w:pPr>
        <w:jc w:val="both"/>
        <w:rPr>
          <w:sz w:val="26"/>
          <w:szCs w:val="26"/>
        </w:rPr>
      </w:pPr>
    </w:p>
    <w:p w:rsidR="009D7650" w:rsidRPr="00B53962" w:rsidRDefault="009D7650" w:rsidP="00B53962">
      <w:pPr>
        <w:jc w:val="center"/>
        <w:rPr>
          <w:b/>
          <w:caps/>
          <w:sz w:val="26"/>
          <w:szCs w:val="26"/>
        </w:rPr>
      </w:pPr>
      <w:r w:rsidRPr="00B53962">
        <w:rPr>
          <w:b/>
          <w:caps/>
          <w:sz w:val="26"/>
          <w:szCs w:val="26"/>
        </w:rPr>
        <w:t>7. Условия и охрана труда женщин</w:t>
      </w:r>
    </w:p>
    <w:p w:rsidR="009D7650" w:rsidRPr="00B53962" w:rsidRDefault="009D7650" w:rsidP="00B53962">
      <w:pPr>
        <w:jc w:val="center"/>
        <w:rPr>
          <w:b/>
          <w:caps/>
          <w:sz w:val="26"/>
          <w:szCs w:val="26"/>
        </w:rPr>
      </w:pPr>
      <w:r w:rsidRPr="00B53962">
        <w:rPr>
          <w:b/>
          <w:caps/>
          <w:sz w:val="26"/>
          <w:szCs w:val="26"/>
        </w:rPr>
        <w:t>и лиц с семейными обязанностями</w:t>
      </w:r>
    </w:p>
    <w:p w:rsidR="009D7650" w:rsidRPr="00B53962" w:rsidRDefault="009D7650" w:rsidP="00B53962">
      <w:pPr>
        <w:ind w:firstLine="709"/>
        <w:jc w:val="center"/>
        <w:rPr>
          <w:b/>
          <w:caps/>
          <w:sz w:val="26"/>
          <w:szCs w:val="26"/>
        </w:rPr>
      </w:pP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b/>
          <w:sz w:val="26"/>
          <w:szCs w:val="26"/>
        </w:rPr>
        <w:t>Работодатель обязуется:</w:t>
      </w:r>
    </w:p>
    <w:p w:rsidR="009D7650" w:rsidRPr="00B53962" w:rsidRDefault="00E430F6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7.1. </w:t>
      </w:r>
      <w:r w:rsidR="009D7650" w:rsidRPr="00B53962">
        <w:rPr>
          <w:sz w:val="26"/>
          <w:szCs w:val="26"/>
        </w:rPr>
        <w:t xml:space="preserve">Освобождать беременных женщин от работы с сохранением заработной платы для прохождения медицинских обследований, если такие обследования не могут быть проведены </w:t>
      </w:r>
      <w:r w:rsidR="009D7650" w:rsidRPr="00B53962">
        <w:rPr>
          <w:sz w:val="26"/>
          <w:szCs w:val="26"/>
          <w:lang w:val="ru-RU"/>
        </w:rPr>
        <w:t>в свободное от работы время.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7.</w:t>
      </w:r>
      <w:r w:rsidR="00824EB9" w:rsidRPr="00B53962">
        <w:rPr>
          <w:sz w:val="26"/>
          <w:szCs w:val="26"/>
          <w:lang w:val="ru-RU"/>
        </w:rPr>
        <w:t>2</w:t>
      </w:r>
      <w:r w:rsidR="00E430F6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Не привлекать к сверхурочным работам и работам в выходные </w:t>
      </w:r>
      <w:r w:rsidRPr="00B53962">
        <w:rPr>
          <w:sz w:val="26"/>
          <w:szCs w:val="26"/>
          <w:lang w:val="ru-RU"/>
        </w:rPr>
        <w:t>и</w:t>
      </w:r>
      <w:r w:rsidRPr="00B53962">
        <w:rPr>
          <w:sz w:val="26"/>
          <w:szCs w:val="26"/>
        </w:rPr>
        <w:t xml:space="preserve"> нерабочие </w:t>
      </w:r>
      <w:r w:rsidRPr="00B53962">
        <w:rPr>
          <w:sz w:val="26"/>
          <w:szCs w:val="26"/>
          <w:lang w:val="ru-RU"/>
        </w:rPr>
        <w:t>праздничные дни</w:t>
      </w:r>
      <w:r w:rsidRPr="00B53962">
        <w:rPr>
          <w:sz w:val="26"/>
          <w:szCs w:val="26"/>
        </w:rPr>
        <w:t xml:space="preserve"> женщин, имеющих детей в возрасте до 14 лет, детей-инвалидов до 18 лет без их согласия.</w:t>
      </w:r>
    </w:p>
    <w:p w:rsidR="009D7650" w:rsidRPr="00B53962" w:rsidRDefault="009D7650" w:rsidP="00B53962">
      <w:pPr>
        <w:pStyle w:val="a7"/>
        <w:spacing w:after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7.</w:t>
      </w:r>
      <w:r w:rsidR="001C1CC0" w:rsidRPr="00B53962">
        <w:rPr>
          <w:sz w:val="26"/>
          <w:szCs w:val="26"/>
          <w:lang w:val="ru-RU"/>
        </w:rPr>
        <w:t>3</w:t>
      </w:r>
      <w:r w:rsidR="00E430F6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Распространить на отцов, воспитывающих детей без матери, а также опекунов (попечителей) несовершеннолетних все гарантии и льготы, предоставляемые женщинам в связи с материнством.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</w:p>
    <w:p w:rsidR="009D7650" w:rsidRPr="00B53962" w:rsidRDefault="009D7650" w:rsidP="00B53962">
      <w:pPr>
        <w:jc w:val="center"/>
        <w:rPr>
          <w:sz w:val="26"/>
          <w:szCs w:val="26"/>
        </w:rPr>
      </w:pPr>
      <w:r w:rsidRPr="00B53962">
        <w:rPr>
          <w:b/>
          <w:caps/>
          <w:sz w:val="26"/>
          <w:szCs w:val="26"/>
        </w:rPr>
        <w:t>8. Условия труда и социальная защита молод</w:t>
      </w:r>
      <w:r w:rsidRPr="00B53962">
        <w:rPr>
          <w:b/>
          <w:caps/>
          <w:sz w:val="26"/>
          <w:szCs w:val="26"/>
          <w:lang w:val="ru-RU"/>
        </w:rPr>
        <w:t>ё</w:t>
      </w:r>
      <w:r w:rsidRPr="00B53962">
        <w:rPr>
          <w:b/>
          <w:caps/>
          <w:sz w:val="26"/>
          <w:szCs w:val="26"/>
        </w:rPr>
        <w:t>жи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</w:p>
    <w:p w:rsidR="009D7650" w:rsidRPr="00B53962" w:rsidRDefault="009D7650" w:rsidP="00B53962">
      <w:pPr>
        <w:pStyle w:val="a7"/>
        <w:spacing w:after="0"/>
        <w:ind w:firstLine="709"/>
        <w:jc w:val="both"/>
        <w:rPr>
          <w:bCs/>
          <w:sz w:val="26"/>
          <w:szCs w:val="26"/>
        </w:rPr>
      </w:pPr>
      <w:r w:rsidRPr="00B53962">
        <w:rPr>
          <w:bCs/>
          <w:sz w:val="26"/>
          <w:szCs w:val="26"/>
        </w:rPr>
        <w:t xml:space="preserve">Положения настоящего раздела распространяются на работников в возрасте до 35 лет. </w:t>
      </w:r>
    </w:p>
    <w:p w:rsidR="009D7650" w:rsidRPr="00B53962" w:rsidRDefault="009D7650" w:rsidP="00B53962">
      <w:pPr>
        <w:pStyle w:val="a7"/>
        <w:spacing w:after="0"/>
        <w:ind w:firstLine="709"/>
        <w:jc w:val="both"/>
        <w:rPr>
          <w:b/>
          <w:sz w:val="26"/>
          <w:szCs w:val="26"/>
        </w:rPr>
      </w:pPr>
      <w:r w:rsidRPr="00B53962">
        <w:rPr>
          <w:bCs/>
          <w:sz w:val="26"/>
          <w:szCs w:val="26"/>
        </w:rPr>
        <w:t xml:space="preserve">В целях пополнения организации молодыми кадрами, более эффективного их участия в развитии </w:t>
      </w:r>
      <w:r w:rsidR="00CE1513" w:rsidRPr="00B53962">
        <w:rPr>
          <w:bCs/>
          <w:sz w:val="26"/>
          <w:szCs w:val="26"/>
          <w:lang w:val="ru-RU"/>
        </w:rPr>
        <w:t>учреждения</w:t>
      </w:r>
      <w:r w:rsidRPr="00B53962">
        <w:rPr>
          <w:bCs/>
          <w:sz w:val="26"/>
          <w:szCs w:val="26"/>
        </w:rPr>
        <w:t>, обеспечения условий труда и социальной защиты молодежи</w:t>
      </w:r>
      <w:r w:rsidRPr="00B53962">
        <w:rPr>
          <w:bCs/>
          <w:sz w:val="26"/>
          <w:szCs w:val="26"/>
          <w:lang w:val="ru-RU"/>
        </w:rPr>
        <w:t>:</w:t>
      </w:r>
    </w:p>
    <w:p w:rsidR="009D7650" w:rsidRPr="00B53962" w:rsidRDefault="009D7650" w:rsidP="00B53962">
      <w:pPr>
        <w:ind w:firstLine="709"/>
        <w:jc w:val="both"/>
        <w:rPr>
          <w:bCs/>
          <w:sz w:val="26"/>
          <w:szCs w:val="26"/>
        </w:rPr>
      </w:pPr>
      <w:r w:rsidRPr="00B53962">
        <w:rPr>
          <w:b/>
          <w:sz w:val="26"/>
          <w:szCs w:val="26"/>
        </w:rPr>
        <w:t>8.1. Работодатель обязуется:</w:t>
      </w:r>
    </w:p>
    <w:p w:rsidR="009D7650" w:rsidRPr="00B53962" w:rsidRDefault="009D7650" w:rsidP="00B53962">
      <w:pPr>
        <w:pStyle w:val="a7"/>
        <w:spacing w:after="0"/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8.1.</w:t>
      </w:r>
      <w:r w:rsidRPr="00B53962">
        <w:rPr>
          <w:sz w:val="26"/>
          <w:szCs w:val="26"/>
          <w:lang w:val="ru-RU"/>
        </w:rPr>
        <w:t>1</w:t>
      </w:r>
      <w:r w:rsidR="00E430F6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Р</w:t>
      </w:r>
      <w:r w:rsidRPr="00B53962">
        <w:rPr>
          <w:sz w:val="26"/>
          <w:szCs w:val="26"/>
        </w:rPr>
        <w:t>азработать программу «Кадровый резерв организации» (предусмотреть создание условий для профессионального роста молодежи и т.д.).</w:t>
      </w:r>
    </w:p>
    <w:p w:rsidR="009D7650" w:rsidRPr="00B53962" w:rsidRDefault="009D7650" w:rsidP="00B53962">
      <w:pPr>
        <w:pStyle w:val="a7"/>
        <w:spacing w:after="0"/>
        <w:ind w:firstLine="709"/>
        <w:jc w:val="both"/>
        <w:rPr>
          <w:spacing w:val="1"/>
          <w:sz w:val="26"/>
          <w:szCs w:val="26"/>
        </w:rPr>
      </w:pPr>
      <w:r w:rsidRPr="00B53962">
        <w:rPr>
          <w:bCs/>
          <w:spacing w:val="1"/>
          <w:sz w:val="26"/>
          <w:szCs w:val="26"/>
        </w:rPr>
        <w:t>8.</w:t>
      </w:r>
      <w:r w:rsidR="002A7524" w:rsidRPr="00B53962">
        <w:rPr>
          <w:bCs/>
          <w:spacing w:val="1"/>
          <w:sz w:val="26"/>
          <w:szCs w:val="26"/>
          <w:lang w:val="ru-RU"/>
        </w:rPr>
        <w:t>1</w:t>
      </w:r>
      <w:r w:rsidRPr="00B53962">
        <w:rPr>
          <w:bCs/>
          <w:spacing w:val="1"/>
          <w:sz w:val="26"/>
          <w:szCs w:val="26"/>
        </w:rPr>
        <w:t xml:space="preserve">.2. </w:t>
      </w:r>
      <w:r w:rsidRPr="00B53962">
        <w:rPr>
          <w:bCs/>
          <w:spacing w:val="1"/>
          <w:sz w:val="26"/>
          <w:szCs w:val="26"/>
          <w:lang w:val="ru-RU"/>
        </w:rPr>
        <w:t>С</w:t>
      </w:r>
      <w:r w:rsidRPr="00B53962">
        <w:rPr>
          <w:bCs/>
          <w:spacing w:val="1"/>
          <w:sz w:val="26"/>
          <w:szCs w:val="26"/>
        </w:rPr>
        <w:t>пособствовать</w:t>
      </w:r>
      <w:r w:rsidRPr="00B53962">
        <w:rPr>
          <w:bCs/>
          <w:sz w:val="26"/>
          <w:szCs w:val="26"/>
        </w:rPr>
        <w:t xml:space="preserve"> участию представителей молод</w:t>
      </w:r>
      <w:r w:rsidRPr="00B53962">
        <w:rPr>
          <w:bCs/>
          <w:sz w:val="26"/>
          <w:szCs w:val="26"/>
          <w:lang w:val="ru-RU"/>
        </w:rPr>
        <w:t>ё</w:t>
      </w:r>
      <w:r w:rsidRPr="00B53962">
        <w:rPr>
          <w:bCs/>
          <w:sz w:val="26"/>
          <w:szCs w:val="26"/>
        </w:rPr>
        <w:t>жи в комиссиях по ведению переговоров, заключению коллективного договора, в работе комиссии по трудовым спорам, по охране труда.</w:t>
      </w:r>
    </w:p>
    <w:p w:rsidR="009D7650" w:rsidRPr="00B53962" w:rsidRDefault="009D7650" w:rsidP="00B53962">
      <w:pPr>
        <w:pStyle w:val="a7"/>
        <w:spacing w:after="0"/>
        <w:ind w:firstLine="709"/>
        <w:jc w:val="both"/>
        <w:rPr>
          <w:bCs/>
          <w:sz w:val="26"/>
          <w:szCs w:val="26"/>
        </w:rPr>
      </w:pPr>
    </w:p>
    <w:p w:rsidR="009D7650" w:rsidRPr="00B53962" w:rsidRDefault="009D7650" w:rsidP="00B53962">
      <w:pPr>
        <w:jc w:val="center"/>
        <w:rPr>
          <w:sz w:val="26"/>
          <w:szCs w:val="26"/>
        </w:rPr>
      </w:pPr>
      <w:r w:rsidRPr="00B53962">
        <w:rPr>
          <w:b/>
          <w:bCs/>
          <w:caps/>
          <w:sz w:val="26"/>
          <w:szCs w:val="26"/>
        </w:rPr>
        <w:t>9. Социальные гарантии, компенсации и льготы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</w:p>
    <w:p w:rsidR="009D7650" w:rsidRPr="00B53962" w:rsidRDefault="009D7650" w:rsidP="00B53962">
      <w:pPr>
        <w:ind w:firstLine="709"/>
        <w:jc w:val="both"/>
        <w:rPr>
          <w:b/>
          <w:bCs/>
          <w:sz w:val="26"/>
          <w:szCs w:val="26"/>
          <w:lang w:val="ru-RU"/>
        </w:rPr>
      </w:pPr>
      <w:r w:rsidRPr="00B53962">
        <w:rPr>
          <w:b/>
          <w:bCs/>
          <w:sz w:val="26"/>
          <w:szCs w:val="26"/>
        </w:rPr>
        <w:lastRenderedPageBreak/>
        <w:t>Работодатель обязуется:</w:t>
      </w:r>
    </w:p>
    <w:p w:rsidR="009D7650" w:rsidRPr="00B53962" w:rsidRDefault="009D7650" w:rsidP="00B53962">
      <w:pPr>
        <w:autoSpaceDE w:val="0"/>
        <w:ind w:firstLine="709"/>
        <w:jc w:val="both"/>
        <w:rPr>
          <w:sz w:val="26"/>
          <w:szCs w:val="26"/>
          <w:lang w:val="ru-RU"/>
        </w:rPr>
      </w:pPr>
      <w:r w:rsidRPr="00B53962">
        <w:rPr>
          <w:bCs/>
          <w:sz w:val="26"/>
          <w:szCs w:val="26"/>
        </w:rPr>
        <w:t>9.1.</w:t>
      </w:r>
      <w:r w:rsidRPr="00B53962">
        <w:rPr>
          <w:bCs/>
          <w:sz w:val="26"/>
          <w:szCs w:val="26"/>
          <w:lang w:val="ru-RU"/>
        </w:rPr>
        <w:t>В</w:t>
      </w:r>
      <w:r w:rsidRPr="00B53962">
        <w:rPr>
          <w:bCs/>
          <w:sz w:val="26"/>
          <w:szCs w:val="26"/>
        </w:rPr>
        <w:t>озмещать работникам не позднее</w:t>
      </w:r>
      <w:r w:rsidRPr="00B53962">
        <w:rPr>
          <w:bCs/>
          <w:sz w:val="26"/>
          <w:szCs w:val="26"/>
          <w:lang w:val="ru-RU"/>
        </w:rPr>
        <w:t>,</w:t>
      </w:r>
      <w:r w:rsidRPr="00B53962">
        <w:rPr>
          <w:bCs/>
          <w:sz w:val="26"/>
          <w:szCs w:val="26"/>
        </w:rPr>
        <w:t xml:space="preserve"> чем за 3 дня до отправления </w:t>
      </w:r>
      <w:r w:rsidRPr="00B53962">
        <w:rPr>
          <w:bCs/>
          <w:sz w:val="26"/>
          <w:szCs w:val="26"/>
          <w:lang w:val="ru-RU"/>
        </w:rPr>
        <w:t>в командировку</w:t>
      </w:r>
      <w:r w:rsidRPr="00B53962">
        <w:rPr>
          <w:bCs/>
          <w:sz w:val="26"/>
          <w:szCs w:val="26"/>
        </w:rPr>
        <w:t xml:space="preserve"> расходы, связанные со служебными командировками.</w:t>
      </w:r>
      <w:r w:rsidRPr="00B53962">
        <w:rPr>
          <w:sz w:val="26"/>
          <w:szCs w:val="26"/>
        </w:rPr>
        <w:t xml:space="preserve"> </w:t>
      </w:r>
      <w:r w:rsidR="001C1CC0" w:rsidRPr="00B53962">
        <w:rPr>
          <w:sz w:val="26"/>
          <w:szCs w:val="26"/>
          <w:lang w:val="ru-RU"/>
        </w:rPr>
        <w:t>В случае направления в служебную командировку работодатель обязан возмещать работнику:</w:t>
      </w:r>
    </w:p>
    <w:p w:rsidR="001C1CC0" w:rsidRPr="00B53962" w:rsidRDefault="001C1CC0" w:rsidP="00B53962">
      <w:pPr>
        <w:autoSpaceDE w:val="0"/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расходы по проезду;</w:t>
      </w:r>
    </w:p>
    <w:p w:rsidR="001C1CC0" w:rsidRPr="00B53962" w:rsidRDefault="001C1CC0" w:rsidP="00B53962">
      <w:pPr>
        <w:autoSpaceDE w:val="0"/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расходы по найму жилого помещения;</w:t>
      </w:r>
    </w:p>
    <w:p w:rsidR="001C1CC0" w:rsidRPr="00B53962" w:rsidRDefault="001C1CC0" w:rsidP="00B53962">
      <w:pPr>
        <w:autoSpaceDE w:val="0"/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дополнительные расходы, связанные с проживанием вне места постоянного жительства (суточные).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9.</w:t>
      </w:r>
      <w:r w:rsidRPr="00B53962">
        <w:rPr>
          <w:sz w:val="26"/>
          <w:szCs w:val="26"/>
          <w:lang w:val="ru-RU"/>
        </w:rPr>
        <w:t>2</w:t>
      </w:r>
      <w:r w:rsidR="00E430F6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Предоставлять Работникам</w:t>
      </w:r>
      <w:r w:rsidR="001E6620" w:rsidRPr="00B53962">
        <w:rPr>
          <w:sz w:val="26"/>
          <w:szCs w:val="26"/>
          <w:lang w:val="ru-RU"/>
        </w:rPr>
        <w:t xml:space="preserve"> по их письменным заявлениям</w:t>
      </w:r>
      <w:r w:rsidRPr="00B53962">
        <w:rPr>
          <w:sz w:val="26"/>
          <w:szCs w:val="26"/>
        </w:rPr>
        <w:t>, при возникновении указанных ниже обстоятельств семейного или личного характера, дополнительны</w:t>
      </w:r>
      <w:r w:rsidR="00C10BB2" w:rsidRPr="00B53962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 xml:space="preserve"> оплачиваемы</w:t>
      </w:r>
      <w:r w:rsidR="00C10BB2" w:rsidRPr="00B53962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 xml:space="preserve"> </w:t>
      </w:r>
      <w:r w:rsidR="00C10BB2" w:rsidRPr="00B53962">
        <w:rPr>
          <w:sz w:val="26"/>
          <w:szCs w:val="26"/>
          <w:lang w:val="ru-RU"/>
        </w:rPr>
        <w:t xml:space="preserve">дни отдыха </w:t>
      </w:r>
      <w:r w:rsidRPr="00B53962">
        <w:rPr>
          <w:sz w:val="26"/>
          <w:szCs w:val="26"/>
        </w:rPr>
        <w:t>в связи: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с бракосочетанием – </w:t>
      </w:r>
      <w:r w:rsidR="000C2991" w:rsidRPr="00B53962">
        <w:rPr>
          <w:sz w:val="26"/>
          <w:szCs w:val="26"/>
          <w:lang w:val="ru-RU"/>
        </w:rPr>
        <w:t>3</w:t>
      </w:r>
      <w:r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дн</w:t>
      </w:r>
      <w:r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>;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с рождением или усыновлением ребенка - </w:t>
      </w:r>
      <w:r w:rsidRP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 xml:space="preserve"> дн</w:t>
      </w:r>
      <w:r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>;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с проводами детей в </w:t>
      </w:r>
      <w:r w:rsidRPr="00B53962">
        <w:rPr>
          <w:sz w:val="26"/>
          <w:szCs w:val="26"/>
          <w:lang w:val="ru-RU"/>
        </w:rPr>
        <w:t>Вооружённые силы РФ</w:t>
      </w:r>
      <w:r w:rsidRPr="00B53962">
        <w:rPr>
          <w:sz w:val="26"/>
          <w:szCs w:val="26"/>
        </w:rPr>
        <w:t xml:space="preserve"> - </w:t>
      </w:r>
      <w:r w:rsidRP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 xml:space="preserve"> дн</w:t>
      </w:r>
      <w:r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>;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с бракосочетанием детей Работника - </w:t>
      </w:r>
      <w:r w:rsidRP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 xml:space="preserve"> дн</w:t>
      </w:r>
      <w:r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>;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с празднованием юбилейных дат (</w:t>
      </w:r>
      <w:r w:rsidRPr="00B53962">
        <w:rPr>
          <w:sz w:val="26"/>
          <w:szCs w:val="26"/>
          <w:lang w:val="ru-RU"/>
        </w:rPr>
        <w:t>30 лет, 35 лет, 40 лет, 45 лет, 50 лет, 55 лет, 60 лет, 65 лет</w:t>
      </w:r>
      <w:r w:rsidRPr="00B53962">
        <w:rPr>
          <w:sz w:val="26"/>
          <w:szCs w:val="26"/>
        </w:rPr>
        <w:t xml:space="preserve">) со дня рождения </w:t>
      </w:r>
      <w:r w:rsidRPr="00B53962">
        <w:rPr>
          <w:sz w:val="26"/>
          <w:szCs w:val="26"/>
          <w:lang w:val="ru-RU"/>
        </w:rPr>
        <w:t xml:space="preserve">– 1 </w:t>
      </w:r>
      <w:r w:rsidRPr="00B53962">
        <w:rPr>
          <w:sz w:val="26"/>
          <w:szCs w:val="26"/>
        </w:rPr>
        <w:t>д</w:t>
      </w:r>
      <w:r w:rsidRPr="00B53962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>н</w:t>
      </w:r>
      <w:r w:rsidRPr="00B53962">
        <w:rPr>
          <w:sz w:val="26"/>
          <w:szCs w:val="26"/>
          <w:lang w:val="ru-RU"/>
        </w:rPr>
        <w:t>ь, за исключением если этот день совпадает с выходным и нерабочим праздничным днём</w:t>
      </w:r>
      <w:r w:rsidRPr="00B53962">
        <w:rPr>
          <w:sz w:val="26"/>
          <w:szCs w:val="26"/>
        </w:rPr>
        <w:t>;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 xml:space="preserve">с участием в похоронах родных и близких - </w:t>
      </w:r>
      <w:r w:rsidRPr="00B53962">
        <w:rPr>
          <w:sz w:val="26"/>
          <w:szCs w:val="26"/>
          <w:lang w:val="ru-RU"/>
        </w:rPr>
        <w:t>3</w:t>
      </w:r>
      <w:r w:rsidRPr="00B53962">
        <w:rPr>
          <w:sz w:val="26"/>
          <w:szCs w:val="26"/>
        </w:rPr>
        <w:t xml:space="preserve"> дн</w:t>
      </w:r>
      <w:r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>;</w:t>
      </w:r>
    </w:p>
    <w:p w:rsidR="003C7A6D" w:rsidRPr="00B53962" w:rsidRDefault="003C7A6D" w:rsidP="00B53962">
      <w:pPr>
        <w:ind w:firstLine="709"/>
        <w:jc w:val="both"/>
        <w:rPr>
          <w:i/>
          <w:sz w:val="26"/>
          <w:szCs w:val="26"/>
          <w:lang w:val="ru-RU"/>
        </w:rPr>
      </w:pPr>
      <w:r w:rsidRPr="00B53962">
        <w:rPr>
          <w:sz w:val="26"/>
          <w:szCs w:val="26"/>
        </w:rPr>
        <w:t xml:space="preserve">с ликвидацией аварии в жилом помещении - </w:t>
      </w:r>
      <w:r w:rsidRPr="00B53962">
        <w:rPr>
          <w:sz w:val="26"/>
          <w:szCs w:val="26"/>
          <w:lang w:val="ru-RU"/>
        </w:rPr>
        <w:t>3</w:t>
      </w:r>
      <w:r w:rsidRPr="00B53962">
        <w:rPr>
          <w:sz w:val="26"/>
          <w:szCs w:val="26"/>
        </w:rPr>
        <w:t xml:space="preserve"> дн</w:t>
      </w:r>
      <w:r w:rsidRPr="00B53962">
        <w:rPr>
          <w:sz w:val="26"/>
          <w:szCs w:val="26"/>
          <w:lang w:val="ru-RU"/>
        </w:rPr>
        <w:t>я</w:t>
      </w:r>
      <w:r w:rsidRPr="00B53962">
        <w:rPr>
          <w:sz w:val="26"/>
          <w:szCs w:val="26"/>
        </w:rPr>
        <w:t xml:space="preserve"> </w:t>
      </w:r>
      <w:r w:rsidRPr="00B53962">
        <w:rPr>
          <w:i/>
          <w:sz w:val="26"/>
          <w:szCs w:val="26"/>
        </w:rPr>
        <w:t>(ст. 116 ТК РФ).</w:t>
      </w:r>
    </w:p>
    <w:p w:rsidR="00C10BB2" w:rsidRPr="00B53962" w:rsidRDefault="00C10BB2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 xml:space="preserve">Суммирование </w:t>
      </w:r>
      <w:r w:rsidR="0030793F" w:rsidRPr="00B53962">
        <w:rPr>
          <w:sz w:val="26"/>
          <w:szCs w:val="26"/>
          <w:lang w:val="ru-RU"/>
        </w:rPr>
        <w:t xml:space="preserve">вышеперечисленных </w:t>
      </w:r>
      <w:r w:rsidRPr="00B53962">
        <w:rPr>
          <w:sz w:val="26"/>
          <w:szCs w:val="26"/>
          <w:lang w:val="ru-RU"/>
        </w:rPr>
        <w:t>дополнительных оплачиваемых дней отдыха и присоединение их к ежегодному отпуску не допускается.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9.</w:t>
      </w:r>
      <w:r w:rsidR="003C7A6D" w:rsidRPr="00B53962">
        <w:rPr>
          <w:sz w:val="26"/>
          <w:szCs w:val="26"/>
          <w:lang w:val="ru-RU"/>
        </w:rPr>
        <w:t>3</w:t>
      </w:r>
      <w:r w:rsidR="00E430F6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>Оказывать материальную помощь Работникам</w:t>
      </w:r>
      <w:r w:rsidR="003C7A6D" w:rsidRPr="00B53962">
        <w:rPr>
          <w:sz w:val="26"/>
          <w:szCs w:val="26"/>
          <w:lang w:val="ru-RU"/>
        </w:rPr>
        <w:t>, замещающим должности, не отнесенные к муниципальным должностям муниципальной службы, и осуществляющим техническое обеспечение деятельности учреждения (далее – технические работники) в размере одного должностного оклада в следующих случаях</w:t>
      </w:r>
      <w:r w:rsidRPr="00B53962">
        <w:rPr>
          <w:sz w:val="26"/>
          <w:szCs w:val="26"/>
        </w:rPr>
        <w:t>: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9.</w:t>
      </w:r>
      <w:r w:rsidR="003C7A6D" w:rsidRPr="00B53962">
        <w:rPr>
          <w:sz w:val="26"/>
          <w:szCs w:val="26"/>
          <w:lang w:val="ru-RU"/>
        </w:rPr>
        <w:t>3</w:t>
      </w:r>
      <w:r w:rsidR="00E430F6" w:rsidRPr="00B53962">
        <w:rPr>
          <w:sz w:val="26"/>
          <w:szCs w:val="26"/>
        </w:rPr>
        <w:t xml:space="preserve">.1. </w:t>
      </w:r>
      <w:r w:rsidR="003C7A6D" w:rsidRPr="00B53962">
        <w:rPr>
          <w:sz w:val="26"/>
          <w:szCs w:val="26"/>
          <w:lang w:val="ru-RU"/>
        </w:rPr>
        <w:t>заключение брака (в случае, если брак заключается впервые);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9.3.2. смерть супруга (супруги) и (или) детей, родителей;</w:t>
      </w:r>
    </w:p>
    <w:p w:rsidR="003C7A6D" w:rsidRPr="00B53962" w:rsidRDefault="003C7A6D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9.3.3. необходимость дорогостоящего лечения;</w:t>
      </w:r>
    </w:p>
    <w:p w:rsidR="006F377D" w:rsidRPr="00B53962" w:rsidRDefault="006F377D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9.3.4. причинение материального ущерба в результате стихийного бедствия, пожара, квартирной кражи, грабежа;</w:t>
      </w:r>
    </w:p>
    <w:p w:rsidR="00B01F6E" w:rsidRPr="00B53962" w:rsidRDefault="00B01F6E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rFonts w:eastAsia="Calibri"/>
          <w:bCs/>
          <w:sz w:val="26"/>
          <w:szCs w:val="26"/>
          <w:lang w:val="ru-RU" w:eastAsia="en-US"/>
        </w:rPr>
        <w:t>9.3.</w:t>
      </w:r>
      <w:r w:rsidR="002675EE" w:rsidRPr="00B53962">
        <w:rPr>
          <w:rFonts w:eastAsia="Calibri"/>
          <w:bCs/>
          <w:sz w:val="26"/>
          <w:szCs w:val="26"/>
          <w:lang w:val="ru-RU" w:eastAsia="en-US"/>
        </w:rPr>
        <w:t>5</w:t>
      </w:r>
      <w:r w:rsidRPr="00B53962">
        <w:rPr>
          <w:rFonts w:eastAsia="Calibri"/>
          <w:bCs/>
          <w:sz w:val="26"/>
          <w:szCs w:val="26"/>
          <w:lang w:val="ru-RU" w:eastAsia="en-US"/>
        </w:rPr>
        <w:t>.</w:t>
      </w:r>
      <w:r w:rsidRPr="00B53962">
        <w:rPr>
          <w:rFonts w:eastAsia="Calibri"/>
          <w:bCs/>
          <w:sz w:val="26"/>
          <w:szCs w:val="26"/>
          <w:lang w:eastAsia="en-US"/>
        </w:rPr>
        <w:t xml:space="preserve"> рождения ребенка</w:t>
      </w:r>
      <w:r w:rsidRPr="00B53962">
        <w:rPr>
          <w:rFonts w:eastAsia="Calibri"/>
          <w:bCs/>
          <w:sz w:val="26"/>
          <w:szCs w:val="26"/>
          <w:lang w:val="ru-RU" w:eastAsia="en-US"/>
        </w:rPr>
        <w:t>;</w:t>
      </w:r>
    </w:p>
    <w:p w:rsidR="006F377D" w:rsidRPr="00B53962" w:rsidRDefault="006F377D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9.3.</w:t>
      </w:r>
      <w:r w:rsidR="002675EE" w:rsidRPr="00B53962">
        <w:rPr>
          <w:sz w:val="26"/>
          <w:szCs w:val="26"/>
          <w:lang w:val="ru-RU"/>
        </w:rPr>
        <w:t>6</w:t>
      </w:r>
      <w:r w:rsidRPr="00B53962">
        <w:rPr>
          <w:sz w:val="26"/>
          <w:szCs w:val="26"/>
          <w:lang w:val="ru-RU"/>
        </w:rPr>
        <w:t>. по иным непредвиденным обстоятельствам.</w:t>
      </w:r>
    </w:p>
    <w:p w:rsidR="006F377D" w:rsidRPr="00B53962" w:rsidRDefault="006F377D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Решение о выплате и размерах материальной помощи принимает руководитель учреждения на основании личного заявления технического работника, представленных документов, подтверждающих наличие соответствующих оснований. Выплата материальной помощи производится на основании приказа учреждения.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9.</w:t>
      </w:r>
      <w:r w:rsidR="007E7C9D" w:rsidRPr="00B53962">
        <w:rPr>
          <w:sz w:val="26"/>
          <w:szCs w:val="26"/>
          <w:lang w:val="ru-RU"/>
        </w:rPr>
        <w:t>4</w:t>
      </w:r>
      <w:r w:rsidR="00E430F6" w:rsidRPr="00B53962">
        <w:rPr>
          <w:sz w:val="26"/>
          <w:szCs w:val="26"/>
        </w:rPr>
        <w:t xml:space="preserve">. </w:t>
      </w:r>
      <w:r w:rsidR="00AF776E" w:rsidRPr="00B53962">
        <w:rPr>
          <w:sz w:val="26"/>
          <w:szCs w:val="26"/>
          <w:lang w:val="ru-RU"/>
        </w:rPr>
        <w:t>П</w:t>
      </w:r>
      <w:r w:rsidRPr="00B53962">
        <w:rPr>
          <w:sz w:val="26"/>
          <w:szCs w:val="26"/>
        </w:rPr>
        <w:t xml:space="preserve">оощрять </w:t>
      </w:r>
      <w:r w:rsidR="009769FC" w:rsidRPr="00B53962">
        <w:rPr>
          <w:sz w:val="26"/>
          <w:szCs w:val="26"/>
          <w:lang w:val="ru-RU"/>
        </w:rPr>
        <w:t xml:space="preserve">технических </w:t>
      </w:r>
      <w:r w:rsidR="003C7A6D" w:rsidRPr="00B53962">
        <w:rPr>
          <w:sz w:val="26"/>
          <w:szCs w:val="26"/>
          <w:lang w:val="ru-RU"/>
        </w:rPr>
        <w:t>р</w:t>
      </w:r>
      <w:r w:rsidR="00AF776E" w:rsidRPr="00B53962">
        <w:rPr>
          <w:sz w:val="26"/>
          <w:szCs w:val="26"/>
          <w:lang w:val="ru-RU"/>
        </w:rPr>
        <w:t xml:space="preserve">аботников </w:t>
      </w:r>
      <w:r w:rsidRPr="00B53962">
        <w:rPr>
          <w:sz w:val="26"/>
          <w:szCs w:val="26"/>
        </w:rPr>
        <w:t>за безупречн</w:t>
      </w:r>
      <w:r w:rsidR="009769FC" w:rsidRPr="00B53962">
        <w:rPr>
          <w:sz w:val="26"/>
          <w:szCs w:val="26"/>
          <w:lang w:val="ru-RU"/>
        </w:rPr>
        <w:t>ую и (или) продолжительную работу</w:t>
      </w:r>
      <w:r w:rsidRPr="00B53962">
        <w:rPr>
          <w:sz w:val="26"/>
          <w:szCs w:val="26"/>
        </w:rPr>
        <w:t xml:space="preserve"> в </w:t>
      </w:r>
      <w:r w:rsidR="009769FC" w:rsidRPr="00B53962">
        <w:rPr>
          <w:sz w:val="26"/>
          <w:szCs w:val="26"/>
          <w:lang w:val="ru-RU"/>
        </w:rPr>
        <w:t>учреждении</w:t>
      </w:r>
      <w:r w:rsidRPr="00B53962">
        <w:rPr>
          <w:sz w:val="26"/>
          <w:szCs w:val="26"/>
        </w:rPr>
        <w:t xml:space="preserve"> в связи с </w:t>
      </w:r>
      <w:r w:rsidR="009769FC" w:rsidRPr="00B53962">
        <w:rPr>
          <w:sz w:val="26"/>
          <w:szCs w:val="26"/>
          <w:lang w:val="ru-RU"/>
        </w:rPr>
        <w:t>юбилейными датами со дня рождения (</w:t>
      </w:r>
      <w:r w:rsidRPr="00B53962">
        <w:rPr>
          <w:sz w:val="26"/>
          <w:szCs w:val="26"/>
        </w:rPr>
        <w:t>50</w:t>
      </w:r>
      <w:r w:rsidR="00775187">
        <w:rPr>
          <w:sz w:val="26"/>
          <w:szCs w:val="26"/>
          <w:lang w:val="ru-RU"/>
        </w:rPr>
        <w:t xml:space="preserve"> и каждые</w:t>
      </w:r>
      <w:r w:rsidR="009769FC" w:rsidRPr="00B53962">
        <w:rPr>
          <w:sz w:val="26"/>
          <w:szCs w:val="26"/>
          <w:lang w:val="ru-RU"/>
        </w:rPr>
        <w:t xml:space="preserve"> </w:t>
      </w:r>
      <w:r w:rsidR="00FA065E" w:rsidRPr="00B53962">
        <w:rPr>
          <w:sz w:val="26"/>
          <w:szCs w:val="26"/>
          <w:lang w:val="ru-RU"/>
        </w:rPr>
        <w:t>5</w:t>
      </w:r>
      <w:r w:rsidR="009769FC" w:rsidRPr="00B53962">
        <w:rPr>
          <w:sz w:val="26"/>
          <w:szCs w:val="26"/>
          <w:lang w:val="ru-RU"/>
        </w:rPr>
        <w:t xml:space="preserve"> лет, достижение пенсионного возраста) единовременным поощрением. Конкретный размер единовременного поощрения технического работника в связи с юбилейными датами устанавливается руководителем учреждения и не может превышать двух должностных окладов. Единовременное поощрение в связи с юбилейными датами выплачивается техническому работнику на основании приказа руководителя учреждения, в пределах лимитов бюджетных обязательств, утверждённых на оплату труда на соответствующий финансовый год.</w:t>
      </w:r>
    </w:p>
    <w:p w:rsidR="00843190" w:rsidRPr="00B53962" w:rsidRDefault="007E7C9D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9.5.</w:t>
      </w:r>
      <w:r w:rsidR="007137CC" w:rsidRPr="00B53962">
        <w:rPr>
          <w:sz w:val="26"/>
          <w:szCs w:val="26"/>
          <w:lang w:val="ru-RU"/>
        </w:rPr>
        <w:t>Выплачивать техническим работникам единовременную выплату при предоставлении ежегодного оплачиваемого отпуска (</w:t>
      </w:r>
      <w:r w:rsidR="00843190" w:rsidRPr="00B53962">
        <w:rPr>
          <w:sz w:val="26"/>
          <w:szCs w:val="26"/>
          <w:lang w:val="ru-RU"/>
        </w:rPr>
        <w:t xml:space="preserve">далее – единовременная выплата) один раз в год в размере не более двух должностных окладов. </w:t>
      </w:r>
    </w:p>
    <w:p w:rsidR="00843190" w:rsidRPr="00B53962" w:rsidRDefault="0084319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lastRenderedPageBreak/>
        <w:t>Единовременная выплата производится на основании соответствующего письменного заявления технического работника.</w:t>
      </w:r>
    </w:p>
    <w:p w:rsidR="007E7C9D" w:rsidRPr="00B53962" w:rsidRDefault="0084319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При разделении ежегодного оплачиваемого отпуска в установленном порядке на части единовременная выплата производится один раз в любой из периодов ухода в отпуск, о чём указывается в заявлении технического работника о предоставлении ежегодного оплачиваемого отпуска.</w:t>
      </w:r>
    </w:p>
    <w:p w:rsidR="00843190" w:rsidRPr="00B53962" w:rsidRDefault="0084319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Техническим работникам, не отработавшим полный рабочий год и уволенным с работы, единовременная выплата производится пропорционально фактически отработанному времени, за исключением лиц, уволенных за виновное действие, которым единовременная выплата не производится.</w:t>
      </w:r>
    </w:p>
    <w:p w:rsidR="00843190" w:rsidRPr="00B53962" w:rsidRDefault="0084319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При увольнении технического работника, которому в течение рабочего года была произведена единовременная выплата к отпуску, производится её перерасчёт пропорционально фактически отработанному в рабочем году увольнения времени из расчета 1/12 единовременной выплаты к отпуску за каждый полный отработанный рабочий месяц (за исключением случаев увольнения по основаниям, предусмотренным пунктами 1 – 2 части первой статьи 81, пунктами 5 – 7 части первой статьи 81 Трудового кодекса Российской Федерации, в связи с выходом на пенсию).</w:t>
      </w:r>
    </w:p>
    <w:p w:rsidR="00EB35A8" w:rsidRPr="00B53962" w:rsidRDefault="00EB35A8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Предоставление единовременной выплаты производится техническому работнику на основании приказа учреждения.</w:t>
      </w:r>
    </w:p>
    <w:p w:rsidR="002811A0" w:rsidRPr="00B53962" w:rsidRDefault="002811A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 xml:space="preserve">9.6. Выплачивать </w:t>
      </w:r>
      <w:r w:rsidRPr="00B53962">
        <w:rPr>
          <w:sz w:val="26"/>
          <w:szCs w:val="26"/>
        </w:rPr>
        <w:t>Работникам</w:t>
      </w:r>
      <w:r w:rsidRPr="00B53962">
        <w:rPr>
          <w:sz w:val="26"/>
          <w:szCs w:val="26"/>
          <w:lang w:val="ru-RU"/>
        </w:rPr>
        <w:t>, замещающим должности, отнесенные к муниципальным должностям муниципальной службы (далее – муниципальные служащие) единовременную выплату при предоставлении ежегодного оплачиваемого отпуска (далее – единовременная выплата) один раз в год в размере двухмесячного денежного содержания.</w:t>
      </w:r>
    </w:p>
    <w:p w:rsidR="00782714" w:rsidRPr="00B53962" w:rsidRDefault="00782714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 xml:space="preserve">Единовременная выплата муниципальным служащим </w:t>
      </w:r>
      <w:r w:rsidR="00EF1B3B" w:rsidRPr="00B53962">
        <w:rPr>
          <w:sz w:val="26"/>
          <w:szCs w:val="26"/>
          <w:lang w:val="ru-RU"/>
        </w:rPr>
        <w:t>оформляется приказом учреждения и производится в пределах бюджетных средств, утвержденных на эти цели в составе фонда оплаты труда работников органов местного самоуправления.</w:t>
      </w:r>
    </w:p>
    <w:p w:rsidR="002811A0" w:rsidRPr="00B53962" w:rsidRDefault="002811A0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При разделении ежегодного оплачиваемого отпуска в установленном порядке на части единов</w:t>
      </w:r>
      <w:r w:rsidR="00FA065E" w:rsidRPr="00B53962">
        <w:rPr>
          <w:sz w:val="26"/>
          <w:szCs w:val="26"/>
          <w:lang w:val="ru-RU"/>
        </w:rPr>
        <w:t>ременная</w:t>
      </w:r>
      <w:r w:rsidRPr="00B53962">
        <w:rPr>
          <w:sz w:val="26"/>
          <w:szCs w:val="26"/>
          <w:lang w:val="ru-RU"/>
        </w:rPr>
        <w:t xml:space="preserve"> выплата производится один раз в любой из периодов ухода в отпуск, о чём указывается </w:t>
      </w:r>
      <w:r w:rsidR="00782714" w:rsidRPr="00B53962">
        <w:rPr>
          <w:sz w:val="26"/>
          <w:szCs w:val="26"/>
          <w:lang w:val="ru-RU"/>
        </w:rPr>
        <w:t>в заявлении муниципального служащего о предоставлении ежегодного оплачиваемого отпуска.</w:t>
      </w:r>
    </w:p>
    <w:p w:rsidR="00EF1B3B" w:rsidRPr="00B53962" w:rsidRDefault="00EF1B3B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Муниципальным служащим, не отработавшим полный рабочий год и уволенным с работы, единовременная выплата производится пропорционально фактически отработанному времени, за исключением лиц, уволенных за виновное действие, которым единовременная выплата не производится.</w:t>
      </w:r>
    </w:p>
    <w:p w:rsidR="00937F83" w:rsidRPr="00B53962" w:rsidRDefault="00937F83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9.</w:t>
      </w:r>
      <w:r w:rsidRPr="00B53962">
        <w:rPr>
          <w:sz w:val="26"/>
          <w:szCs w:val="26"/>
          <w:lang w:val="ru-RU"/>
        </w:rPr>
        <w:t>7</w:t>
      </w:r>
      <w:r w:rsidR="00AB65F3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Оказывать материальную помощь </w:t>
      </w:r>
      <w:r w:rsidRPr="00B53962">
        <w:rPr>
          <w:sz w:val="26"/>
          <w:szCs w:val="26"/>
          <w:lang w:val="ru-RU"/>
        </w:rPr>
        <w:t>муниципальн</w:t>
      </w:r>
      <w:r w:rsidR="00583B79" w:rsidRPr="00B53962">
        <w:rPr>
          <w:sz w:val="26"/>
          <w:szCs w:val="26"/>
          <w:lang w:val="ru-RU"/>
        </w:rPr>
        <w:t>ому</w:t>
      </w:r>
      <w:r w:rsidRPr="00B53962">
        <w:rPr>
          <w:sz w:val="26"/>
          <w:szCs w:val="26"/>
          <w:lang w:val="ru-RU"/>
        </w:rPr>
        <w:t xml:space="preserve"> служащ</w:t>
      </w:r>
      <w:r w:rsidR="00583B79" w:rsidRPr="00B53962">
        <w:rPr>
          <w:sz w:val="26"/>
          <w:szCs w:val="26"/>
          <w:lang w:val="ru-RU"/>
        </w:rPr>
        <w:t>ему</w:t>
      </w:r>
      <w:r w:rsidRPr="00B53962">
        <w:rPr>
          <w:sz w:val="26"/>
          <w:szCs w:val="26"/>
          <w:lang w:val="ru-RU"/>
        </w:rPr>
        <w:t xml:space="preserve"> по </w:t>
      </w:r>
      <w:r w:rsidR="00583B79" w:rsidRPr="00B53962">
        <w:rPr>
          <w:sz w:val="26"/>
          <w:szCs w:val="26"/>
          <w:lang w:val="ru-RU"/>
        </w:rPr>
        <w:t>его</w:t>
      </w:r>
      <w:r w:rsidRPr="00B53962">
        <w:rPr>
          <w:sz w:val="26"/>
          <w:szCs w:val="26"/>
          <w:lang w:val="ru-RU"/>
        </w:rPr>
        <w:t xml:space="preserve"> письменн</w:t>
      </w:r>
      <w:r w:rsidR="00583B79" w:rsidRPr="00B53962">
        <w:rPr>
          <w:sz w:val="26"/>
          <w:szCs w:val="26"/>
          <w:lang w:val="ru-RU"/>
        </w:rPr>
        <w:t>ому</w:t>
      </w:r>
      <w:r w:rsidRPr="00B53962">
        <w:rPr>
          <w:sz w:val="26"/>
          <w:szCs w:val="26"/>
          <w:lang w:val="ru-RU"/>
        </w:rPr>
        <w:t xml:space="preserve"> заявлени</w:t>
      </w:r>
      <w:r w:rsidR="00583B79" w:rsidRPr="00B53962">
        <w:rPr>
          <w:sz w:val="26"/>
          <w:szCs w:val="26"/>
          <w:lang w:val="ru-RU"/>
        </w:rPr>
        <w:t>ю</w:t>
      </w:r>
      <w:r w:rsidRPr="00B53962">
        <w:rPr>
          <w:sz w:val="26"/>
          <w:szCs w:val="26"/>
          <w:lang w:val="ru-RU"/>
        </w:rPr>
        <w:t xml:space="preserve"> в следующих случаях</w:t>
      </w:r>
      <w:r w:rsidRPr="00B53962">
        <w:rPr>
          <w:sz w:val="26"/>
          <w:szCs w:val="26"/>
        </w:rPr>
        <w:t>:</w:t>
      </w:r>
    </w:p>
    <w:p w:rsidR="00D278E8" w:rsidRPr="00B53962" w:rsidRDefault="00D278E8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 xml:space="preserve">9.7.1. в связи с юбилейными датами (50-летие со дня рождения и </w:t>
      </w:r>
      <w:r w:rsidR="00775187">
        <w:rPr>
          <w:sz w:val="26"/>
          <w:szCs w:val="26"/>
          <w:lang w:val="ru-RU"/>
        </w:rPr>
        <w:t>каждые 10 лет</w:t>
      </w:r>
      <w:r w:rsidRPr="00B53962">
        <w:rPr>
          <w:sz w:val="26"/>
          <w:szCs w:val="26"/>
          <w:lang w:val="ru-RU"/>
        </w:rPr>
        <w:t>,</w:t>
      </w:r>
      <w:r w:rsidR="0088776A" w:rsidRPr="00B53962">
        <w:rPr>
          <w:sz w:val="26"/>
          <w:szCs w:val="26"/>
          <w:lang w:val="ru-RU"/>
        </w:rPr>
        <w:t xml:space="preserve"> достижение пенсионного возраста), а также 25-летие трудовой деятельности и последующие затем пятилетия для муниципальных служащих при условии наличия стажа муниципальной службы не менее половины общего трудового стажа в органах местного самоуправления)</w:t>
      </w:r>
      <w:r w:rsidRPr="00B53962">
        <w:rPr>
          <w:sz w:val="26"/>
          <w:szCs w:val="26"/>
          <w:lang w:val="ru-RU"/>
        </w:rPr>
        <w:t>;</w:t>
      </w:r>
    </w:p>
    <w:p w:rsidR="00937F83" w:rsidRPr="00B53962" w:rsidRDefault="00937F83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</w:rPr>
        <w:t>9.</w:t>
      </w:r>
      <w:r w:rsidR="00583B79" w:rsidRPr="00B53962">
        <w:rPr>
          <w:sz w:val="26"/>
          <w:szCs w:val="26"/>
          <w:lang w:val="ru-RU"/>
        </w:rPr>
        <w:t>7</w:t>
      </w:r>
      <w:r w:rsidRPr="00B53962">
        <w:rPr>
          <w:sz w:val="26"/>
          <w:szCs w:val="26"/>
        </w:rPr>
        <w:t>.</w:t>
      </w:r>
      <w:r w:rsidR="00D278E8" w:rsidRPr="00B53962">
        <w:rPr>
          <w:sz w:val="26"/>
          <w:szCs w:val="26"/>
          <w:lang w:val="ru-RU"/>
        </w:rPr>
        <w:t>2</w:t>
      </w:r>
      <w:r w:rsidR="00AB65F3" w:rsidRPr="00B53962">
        <w:rPr>
          <w:sz w:val="26"/>
          <w:szCs w:val="26"/>
        </w:rPr>
        <w:t xml:space="preserve">. </w:t>
      </w:r>
      <w:r w:rsidR="00583B79" w:rsidRPr="00B53962">
        <w:rPr>
          <w:sz w:val="26"/>
          <w:szCs w:val="26"/>
          <w:lang w:val="ru-RU"/>
        </w:rPr>
        <w:t>заключение брака</w:t>
      </w:r>
      <w:r w:rsidRPr="00B53962">
        <w:rPr>
          <w:sz w:val="26"/>
          <w:szCs w:val="26"/>
          <w:lang w:val="ru-RU"/>
        </w:rPr>
        <w:t>;</w:t>
      </w:r>
    </w:p>
    <w:p w:rsidR="00583B79" w:rsidRPr="00B53962" w:rsidRDefault="00583B79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9.7.</w:t>
      </w:r>
      <w:r w:rsidR="00D278E8" w:rsidRPr="00B53962">
        <w:rPr>
          <w:sz w:val="26"/>
          <w:szCs w:val="26"/>
          <w:lang w:val="ru-RU"/>
        </w:rPr>
        <w:t>3</w:t>
      </w:r>
      <w:r w:rsidRPr="00B53962">
        <w:rPr>
          <w:sz w:val="26"/>
          <w:szCs w:val="26"/>
          <w:lang w:val="ru-RU"/>
        </w:rPr>
        <w:t>. тяжелое материальное положение;</w:t>
      </w:r>
    </w:p>
    <w:p w:rsidR="00583B79" w:rsidRPr="00B53962" w:rsidRDefault="00583B79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9.7.</w:t>
      </w:r>
      <w:r w:rsidR="00D278E8" w:rsidRPr="00B53962">
        <w:rPr>
          <w:sz w:val="26"/>
          <w:szCs w:val="26"/>
          <w:lang w:val="ru-RU"/>
        </w:rPr>
        <w:t>4</w:t>
      </w:r>
      <w:r w:rsidRPr="00B53962">
        <w:rPr>
          <w:sz w:val="26"/>
          <w:szCs w:val="26"/>
          <w:lang w:val="ru-RU"/>
        </w:rPr>
        <w:t>. болезнь;</w:t>
      </w:r>
    </w:p>
    <w:p w:rsidR="00937F83" w:rsidRPr="00B53962" w:rsidRDefault="00937F83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</w:t>
      </w:r>
      <w:r w:rsidR="00DE71C5" w:rsidRPr="00B53962">
        <w:rPr>
          <w:sz w:val="26"/>
          <w:szCs w:val="26"/>
          <w:lang w:val="ru-RU"/>
        </w:rPr>
        <w:t>.7</w:t>
      </w:r>
      <w:r w:rsidRPr="00B53962">
        <w:rPr>
          <w:sz w:val="26"/>
          <w:szCs w:val="26"/>
          <w:lang w:val="ru-RU"/>
        </w:rPr>
        <w:t>.</w:t>
      </w:r>
      <w:r w:rsidR="00D278E8" w:rsidRPr="00B53962">
        <w:rPr>
          <w:sz w:val="26"/>
          <w:szCs w:val="26"/>
          <w:lang w:val="ru-RU"/>
        </w:rPr>
        <w:t>5</w:t>
      </w:r>
      <w:r w:rsidRPr="00B53962">
        <w:rPr>
          <w:sz w:val="26"/>
          <w:szCs w:val="26"/>
          <w:lang w:val="ru-RU"/>
        </w:rPr>
        <w:t xml:space="preserve">. смерть </w:t>
      </w:r>
      <w:r w:rsidR="00583B79" w:rsidRPr="00B53962">
        <w:rPr>
          <w:sz w:val="26"/>
          <w:szCs w:val="26"/>
          <w:lang w:val="ru-RU"/>
        </w:rPr>
        <w:t>близких родственников (</w:t>
      </w:r>
      <w:r w:rsidRPr="00B53962">
        <w:rPr>
          <w:sz w:val="26"/>
          <w:szCs w:val="26"/>
          <w:lang w:val="ru-RU"/>
        </w:rPr>
        <w:t>супруга</w:t>
      </w:r>
      <w:r w:rsidR="00583B79" w:rsidRPr="00B53962">
        <w:rPr>
          <w:sz w:val="26"/>
          <w:szCs w:val="26"/>
          <w:lang w:val="ru-RU"/>
        </w:rPr>
        <w:t xml:space="preserve">, </w:t>
      </w:r>
      <w:r w:rsidRPr="00B53962">
        <w:rPr>
          <w:sz w:val="26"/>
          <w:szCs w:val="26"/>
          <w:lang w:val="ru-RU"/>
        </w:rPr>
        <w:t>супруги)</w:t>
      </w:r>
      <w:r w:rsidR="00583B79" w:rsidRPr="00B53962">
        <w:rPr>
          <w:sz w:val="26"/>
          <w:szCs w:val="26"/>
          <w:lang w:val="ru-RU"/>
        </w:rPr>
        <w:t>,</w:t>
      </w:r>
      <w:r w:rsidRPr="00B53962">
        <w:rPr>
          <w:sz w:val="26"/>
          <w:szCs w:val="26"/>
          <w:lang w:val="ru-RU"/>
        </w:rPr>
        <w:t xml:space="preserve"> детей, родителей</w:t>
      </w:r>
      <w:r w:rsidR="00583B79" w:rsidRPr="00B53962">
        <w:rPr>
          <w:sz w:val="26"/>
          <w:szCs w:val="26"/>
          <w:lang w:val="ru-RU"/>
        </w:rPr>
        <w:t>, одиноких родных братьев и сестер</w:t>
      </w:r>
      <w:r w:rsidRPr="00B53962">
        <w:rPr>
          <w:sz w:val="26"/>
          <w:szCs w:val="26"/>
          <w:lang w:val="ru-RU"/>
        </w:rPr>
        <w:t>;</w:t>
      </w:r>
    </w:p>
    <w:p w:rsidR="00937F83" w:rsidRPr="00B53962" w:rsidRDefault="00937F83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</w:t>
      </w:r>
      <w:r w:rsidR="00DE71C5" w:rsidRPr="00B53962">
        <w:rPr>
          <w:sz w:val="26"/>
          <w:szCs w:val="26"/>
          <w:lang w:val="ru-RU"/>
        </w:rPr>
        <w:t>7</w:t>
      </w:r>
      <w:r w:rsidRPr="00B53962">
        <w:rPr>
          <w:sz w:val="26"/>
          <w:szCs w:val="26"/>
          <w:lang w:val="ru-RU"/>
        </w:rPr>
        <w:t>.</w:t>
      </w:r>
      <w:r w:rsidR="00D278E8" w:rsidRPr="00B53962">
        <w:rPr>
          <w:sz w:val="26"/>
          <w:szCs w:val="26"/>
          <w:lang w:val="ru-RU"/>
        </w:rPr>
        <w:t>6</w:t>
      </w:r>
      <w:r w:rsidRPr="00B53962">
        <w:rPr>
          <w:sz w:val="26"/>
          <w:szCs w:val="26"/>
          <w:lang w:val="ru-RU"/>
        </w:rPr>
        <w:t xml:space="preserve">. причинение материального ущерба в результате стихийного бедствия, </w:t>
      </w:r>
      <w:r w:rsidRPr="00B53962">
        <w:rPr>
          <w:sz w:val="26"/>
          <w:szCs w:val="26"/>
          <w:lang w:val="ru-RU"/>
        </w:rPr>
        <w:lastRenderedPageBreak/>
        <w:t>кражи</w:t>
      </w:r>
      <w:r w:rsidR="00D278E8" w:rsidRPr="00B53962">
        <w:rPr>
          <w:sz w:val="26"/>
          <w:szCs w:val="26"/>
          <w:lang w:val="ru-RU"/>
        </w:rPr>
        <w:t xml:space="preserve"> личного имущества;</w:t>
      </w:r>
    </w:p>
    <w:p w:rsidR="00D278E8" w:rsidRPr="00B53962" w:rsidRDefault="00D278E8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9.7.7. по итогам работы за год.</w:t>
      </w:r>
    </w:p>
    <w:p w:rsidR="00DE71C5" w:rsidRPr="00B53962" w:rsidRDefault="00DE71C5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В случае смерти служащего или бывшего служащего, проработавшего не менее одного года, материальная помощь может быть оказана его родственникам на основании их письменных заявлений.</w:t>
      </w:r>
    </w:p>
    <w:p w:rsidR="00D278E8" w:rsidRPr="00B53962" w:rsidRDefault="00AB65F3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 xml:space="preserve">В </w:t>
      </w:r>
      <w:r w:rsidR="00D278E8" w:rsidRPr="00B53962">
        <w:rPr>
          <w:sz w:val="26"/>
          <w:szCs w:val="26"/>
          <w:lang w:val="ru-RU"/>
        </w:rPr>
        <w:t>связи с юбилейными датами муниципальным служащим может выплачиваться материальная помощь в размере не более одного должностного оклада и ежемесячной надбавки за классный чин.</w:t>
      </w:r>
    </w:p>
    <w:p w:rsidR="001B13B1" w:rsidRPr="00B53962" w:rsidRDefault="001B13B1" w:rsidP="00B53962">
      <w:pPr>
        <w:ind w:firstLine="709"/>
        <w:jc w:val="both"/>
        <w:rPr>
          <w:sz w:val="26"/>
          <w:szCs w:val="26"/>
          <w:lang w:val="ru-RU"/>
        </w:rPr>
      </w:pPr>
      <w:r w:rsidRPr="00B53962">
        <w:rPr>
          <w:sz w:val="26"/>
          <w:szCs w:val="26"/>
          <w:lang w:val="ru-RU"/>
        </w:rPr>
        <w:t>М</w:t>
      </w:r>
      <w:r w:rsidRPr="00B53962">
        <w:rPr>
          <w:sz w:val="26"/>
          <w:szCs w:val="26"/>
        </w:rPr>
        <w:t>атериальн</w:t>
      </w:r>
      <w:r w:rsidRPr="00B53962">
        <w:rPr>
          <w:sz w:val="26"/>
          <w:szCs w:val="26"/>
          <w:lang w:val="ru-RU"/>
        </w:rPr>
        <w:t>ая</w:t>
      </w:r>
      <w:r w:rsidRPr="00B53962">
        <w:rPr>
          <w:sz w:val="26"/>
          <w:szCs w:val="26"/>
        </w:rPr>
        <w:t xml:space="preserve"> помощь </w:t>
      </w:r>
      <w:r w:rsidRPr="00B53962">
        <w:rPr>
          <w:sz w:val="26"/>
          <w:szCs w:val="26"/>
          <w:lang w:val="ru-RU"/>
        </w:rPr>
        <w:t>муниципальным служащим оформляется приказом учреждения и производится в пределах бюджетных средств, утвержденных на эти цели в составе фонда оплаты труда работников органов местного самоуправления.</w:t>
      </w:r>
    </w:p>
    <w:p w:rsidR="009D7650" w:rsidRPr="00B53962" w:rsidRDefault="009D7650" w:rsidP="00B53962">
      <w:pPr>
        <w:pStyle w:val="aa"/>
        <w:spacing w:before="0"/>
        <w:ind w:firstLine="709"/>
        <w:rPr>
          <w:rFonts w:ascii="Times New Roman" w:hAnsi="Times New Roman" w:cs="Times New Roman"/>
          <w:bCs/>
          <w:iCs/>
          <w:sz w:val="26"/>
          <w:szCs w:val="26"/>
        </w:rPr>
      </w:pPr>
      <w:r w:rsidRPr="00B53962">
        <w:rPr>
          <w:rFonts w:ascii="Times New Roman" w:hAnsi="Times New Roman" w:cs="Times New Roman"/>
          <w:bCs/>
          <w:iCs/>
          <w:sz w:val="26"/>
          <w:szCs w:val="26"/>
        </w:rPr>
        <w:t>9.</w:t>
      </w:r>
      <w:r w:rsidR="001B13B1"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8</w:t>
      </w:r>
      <w:r w:rsidR="00AB65F3" w:rsidRPr="00B53962">
        <w:rPr>
          <w:rFonts w:ascii="Times New Roman" w:hAnsi="Times New Roman" w:cs="Times New Roman"/>
          <w:bCs/>
          <w:iCs/>
          <w:sz w:val="26"/>
          <w:szCs w:val="26"/>
        </w:rPr>
        <w:t xml:space="preserve">. </w:t>
      </w:r>
      <w:r w:rsidRPr="00B53962">
        <w:rPr>
          <w:rFonts w:ascii="Times New Roman" w:hAnsi="Times New Roman" w:cs="Times New Roman"/>
          <w:bCs/>
          <w:iCs/>
          <w:sz w:val="26"/>
          <w:szCs w:val="26"/>
        </w:rPr>
        <w:t>Обеспечивать качественную и своевременную подготовку сведений о стаже и заработке Работников для государственного пенсионного страхования, включая льготное, а также полное и своевременное перечисление страховых взносов в Пенсионный фонд.</w:t>
      </w:r>
    </w:p>
    <w:p w:rsidR="009D7650" w:rsidRPr="00B53962" w:rsidRDefault="009D7650" w:rsidP="00B53962">
      <w:pPr>
        <w:pStyle w:val="aa"/>
        <w:tabs>
          <w:tab w:val="left" w:pos="142"/>
        </w:tabs>
        <w:spacing w:before="0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9D7650" w:rsidRPr="00B53962" w:rsidRDefault="009D7650" w:rsidP="00B53962">
      <w:pPr>
        <w:tabs>
          <w:tab w:val="left" w:pos="-284"/>
        </w:tabs>
        <w:jc w:val="center"/>
        <w:rPr>
          <w:b/>
          <w:caps/>
          <w:sz w:val="26"/>
          <w:szCs w:val="26"/>
        </w:rPr>
      </w:pPr>
      <w:r w:rsidRPr="00B53962">
        <w:rPr>
          <w:b/>
          <w:caps/>
          <w:sz w:val="26"/>
          <w:szCs w:val="26"/>
        </w:rPr>
        <w:t>10. Культурно-массовая и</w:t>
      </w:r>
    </w:p>
    <w:p w:rsidR="009D7650" w:rsidRPr="00B53962" w:rsidRDefault="009D7650" w:rsidP="00B53962">
      <w:pPr>
        <w:tabs>
          <w:tab w:val="left" w:pos="-284"/>
        </w:tabs>
        <w:jc w:val="center"/>
        <w:rPr>
          <w:sz w:val="26"/>
          <w:szCs w:val="26"/>
        </w:rPr>
      </w:pPr>
      <w:r w:rsidRPr="00B53962">
        <w:rPr>
          <w:b/>
          <w:caps/>
          <w:sz w:val="26"/>
          <w:szCs w:val="26"/>
        </w:rPr>
        <w:t>спортивно-оздоровительная работа</w:t>
      </w:r>
    </w:p>
    <w:p w:rsidR="009D7650" w:rsidRPr="00B53962" w:rsidRDefault="009D7650" w:rsidP="00B53962">
      <w:pPr>
        <w:tabs>
          <w:tab w:val="left" w:pos="-284"/>
        </w:tabs>
        <w:ind w:firstLine="709"/>
        <w:jc w:val="both"/>
        <w:rPr>
          <w:sz w:val="26"/>
          <w:szCs w:val="26"/>
        </w:rPr>
      </w:pPr>
    </w:p>
    <w:p w:rsidR="009D7650" w:rsidRPr="00B53962" w:rsidRDefault="009D7650" w:rsidP="00B53962">
      <w:pPr>
        <w:tabs>
          <w:tab w:val="left" w:pos="-284"/>
        </w:tabs>
        <w:ind w:firstLine="709"/>
        <w:jc w:val="both"/>
        <w:rPr>
          <w:sz w:val="26"/>
          <w:szCs w:val="26"/>
        </w:rPr>
      </w:pPr>
      <w:r w:rsidRPr="00B53962">
        <w:rPr>
          <w:b/>
          <w:sz w:val="26"/>
          <w:szCs w:val="26"/>
        </w:rPr>
        <w:t>Работодатель обязуется:</w:t>
      </w:r>
    </w:p>
    <w:p w:rsidR="009D7650" w:rsidRPr="00B53962" w:rsidRDefault="009D7650" w:rsidP="00B53962">
      <w:pPr>
        <w:tabs>
          <w:tab w:val="left" w:pos="-284"/>
        </w:tabs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10.</w:t>
      </w:r>
      <w:r w:rsidR="00F52F67" w:rsidRPr="00B53962">
        <w:rPr>
          <w:sz w:val="26"/>
          <w:szCs w:val="26"/>
          <w:lang w:val="ru-RU"/>
        </w:rPr>
        <w:t>1</w:t>
      </w:r>
      <w:r w:rsidR="00E875A3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  <w:lang w:val="ru-RU"/>
        </w:rPr>
        <w:t>С</w:t>
      </w:r>
      <w:r w:rsidRPr="00B53962">
        <w:rPr>
          <w:sz w:val="26"/>
          <w:szCs w:val="26"/>
        </w:rPr>
        <w:t>оздать необходимые условия для удовлетворения культурно-духовных запросов Работников, массового приобщения Работников к здоровому образу жизни, организации культурно-массовой и спортивно-оздоровительной работы, развития народного художественного творчества.</w:t>
      </w:r>
    </w:p>
    <w:p w:rsidR="009D7650" w:rsidRPr="00B53962" w:rsidRDefault="009D7650" w:rsidP="00B53962">
      <w:pPr>
        <w:tabs>
          <w:tab w:val="left" w:pos="142"/>
        </w:tabs>
        <w:ind w:firstLine="709"/>
        <w:jc w:val="both"/>
        <w:rPr>
          <w:b/>
          <w:sz w:val="26"/>
          <w:szCs w:val="26"/>
        </w:rPr>
      </w:pPr>
    </w:p>
    <w:p w:rsidR="009D7650" w:rsidRPr="00B53962" w:rsidRDefault="009D7650" w:rsidP="00B53962">
      <w:pPr>
        <w:jc w:val="center"/>
        <w:rPr>
          <w:sz w:val="26"/>
          <w:szCs w:val="26"/>
        </w:rPr>
      </w:pPr>
      <w:r w:rsidRPr="00B53962">
        <w:rPr>
          <w:b/>
          <w:caps/>
          <w:sz w:val="26"/>
          <w:szCs w:val="26"/>
        </w:rPr>
        <w:t>11. Защита трудовых прав работников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11.</w:t>
      </w:r>
      <w:r w:rsidR="00F52F67" w:rsidRPr="00B53962">
        <w:rPr>
          <w:sz w:val="26"/>
          <w:szCs w:val="26"/>
          <w:lang w:val="ru-RU"/>
        </w:rPr>
        <w:t>1</w:t>
      </w:r>
      <w:r w:rsidR="00E875A3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Профсоюзный комитет </w:t>
      </w:r>
      <w:r w:rsidR="009B18A4" w:rsidRPr="00B53962">
        <w:rPr>
          <w:sz w:val="26"/>
          <w:szCs w:val="26"/>
          <w:lang w:val="ru-RU"/>
        </w:rPr>
        <w:t xml:space="preserve">может </w:t>
      </w:r>
      <w:r w:rsidRPr="00B53962">
        <w:rPr>
          <w:sz w:val="26"/>
          <w:szCs w:val="26"/>
        </w:rPr>
        <w:t>осуществлят</w:t>
      </w:r>
      <w:r w:rsidR="009B18A4" w:rsidRPr="00B53962">
        <w:rPr>
          <w:sz w:val="26"/>
          <w:szCs w:val="26"/>
          <w:lang w:val="ru-RU"/>
        </w:rPr>
        <w:t>ь</w:t>
      </w:r>
      <w:r w:rsidRPr="00B53962">
        <w:rPr>
          <w:sz w:val="26"/>
          <w:szCs w:val="26"/>
        </w:rPr>
        <w:t xml:space="preserve"> профсоюзный контроль за соблюдением работодателем и уполномоченными им лицами трудового законодательства и иных нормативных правовых актов, содержащих нормы трудового права, законодательства о профсоюзах,  выполнением условий соглашений, настоящего коллективного договора. Работодатель обязан в недельный срок с момента получения требования об устранении выявленных нарушений сообщить Профсоюзному комитету организации о результатах рассмотрения данного требования и принятых мерах </w:t>
      </w:r>
      <w:r w:rsidRPr="00B53962">
        <w:rPr>
          <w:i/>
          <w:sz w:val="26"/>
          <w:szCs w:val="26"/>
        </w:rPr>
        <w:t>(ст. 370 ТК РФ).</w:t>
      </w:r>
    </w:p>
    <w:p w:rsidR="009D7650" w:rsidRPr="00B53962" w:rsidRDefault="00F52F67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11.</w:t>
      </w:r>
      <w:r w:rsidRPr="00B53962">
        <w:rPr>
          <w:sz w:val="26"/>
          <w:szCs w:val="26"/>
          <w:lang w:val="ru-RU"/>
        </w:rPr>
        <w:t>2</w:t>
      </w:r>
      <w:r w:rsidR="00E875A3" w:rsidRPr="00B53962">
        <w:rPr>
          <w:sz w:val="26"/>
          <w:szCs w:val="26"/>
        </w:rPr>
        <w:t xml:space="preserve">. </w:t>
      </w:r>
      <w:r w:rsidR="009D7650" w:rsidRPr="00B53962">
        <w:rPr>
          <w:sz w:val="26"/>
          <w:szCs w:val="26"/>
        </w:rPr>
        <w:t xml:space="preserve">Работодатель </w:t>
      </w:r>
      <w:r w:rsidRPr="00B53962">
        <w:rPr>
          <w:sz w:val="26"/>
          <w:szCs w:val="26"/>
          <w:lang w:val="ru-RU"/>
        </w:rPr>
        <w:t>не препятствует участию</w:t>
      </w:r>
      <w:r w:rsidRPr="00B53962">
        <w:rPr>
          <w:sz w:val="26"/>
          <w:szCs w:val="26"/>
        </w:rPr>
        <w:t xml:space="preserve"> </w:t>
      </w:r>
      <w:r w:rsidR="00C23890" w:rsidRPr="00B53962">
        <w:rPr>
          <w:sz w:val="26"/>
          <w:szCs w:val="26"/>
        </w:rPr>
        <w:t>представителей</w:t>
      </w:r>
      <w:r w:rsidR="00C23890" w:rsidRPr="00B53962">
        <w:rPr>
          <w:sz w:val="26"/>
          <w:szCs w:val="26"/>
          <w:lang w:val="ru-RU"/>
        </w:rPr>
        <w:t xml:space="preserve"> </w:t>
      </w:r>
      <w:r w:rsidR="009D7650" w:rsidRPr="00B53962">
        <w:rPr>
          <w:sz w:val="26"/>
          <w:szCs w:val="26"/>
        </w:rPr>
        <w:t>Профсоюзного комитета в урегулировании разногласий между Работодателем и Работником.</w:t>
      </w:r>
    </w:p>
    <w:p w:rsidR="009D7650" w:rsidRPr="00B53962" w:rsidRDefault="009D7650" w:rsidP="00B53962">
      <w:pPr>
        <w:ind w:firstLine="709"/>
        <w:jc w:val="both"/>
        <w:rPr>
          <w:i/>
          <w:sz w:val="26"/>
          <w:szCs w:val="26"/>
          <w:lang w:val="ru-RU"/>
        </w:rPr>
      </w:pPr>
      <w:r w:rsidRPr="00B53962">
        <w:rPr>
          <w:sz w:val="26"/>
          <w:szCs w:val="26"/>
        </w:rPr>
        <w:t>11.</w:t>
      </w:r>
      <w:r w:rsidR="00F52F67" w:rsidRPr="00B53962">
        <w:rPr>
          <w:sz w:val="26"/>
          <w:szCs w:val="26"/>
          <w:lang w:val="ru-RU"/>
        </w:rPr>
        <w:t>3</w:t>
      </w:r>
      <w:r w:rsidR="00E875A3" w:rsidRPr="00B53962">
        <w:rPr>
          <w:sz w:val="26"/>
          <w:szCs w:val="26"/>
        </w:rPr>
        <w:t xml:space="preserve">. </w:t>
      </w:r>
      <w:r w:rsidRPr="00B53962">
        <w:rPr>
          <w:sz w:val="26"/>
          <w:szCs w:val="26"/>
        </w:rPr>
        <w:t xml:space="preserve">В целях самозащиты трудовых прав Работник может отказаться от выполнения работы, не предусмотренной трудовым договором, а также отказаться от выполнения работы, которая непосредственно угрожает его жизни и здоровью. На время отказа от указанной работы за Работником сохраняются все права, предусмотренные ТК РФ, соглашениями, настоящим коллективным договором </w:t>
      </w:r>
      <w:r w:rsidRPr="00B53962">
        <w:rPr>
          <w:i/>
          <w:sz w:val="26"/>
          <w:szCs w:val="26"/>
        </w:rPr>
        <w:t>(статьи 379 и 380 ТК РФ).</w:t>
      </w:r>
    </w:p>
    <w:p w:rsidR="00F52F67" w:rsidRPr="00B53962" w:rsidRDefault="00F52F67" w:rsidP="00B53962">
      <w:pPr>
        <w:ind w:firstLine="709"/>
        <w:jc w:val="both"/>
        <w:rPr>
          <w:sz w:val="26"/>
          <w:szCs w:val="26"/>
          <w:lang w:val="ru-RU"/>
        </w:rPr>
      </w:pPr>
    </w:p>
    <w:p w:rsidR="009D7650" w:rsidRPr="00B53962" w:rsidRDefault="009D7650" w:rsidP="00B53962">
      <w:pPr>
        <w:jc w:val="center"/>
        <w:rPr>
          <w:sz w:val="26"/>
          <w:szCs w:val="26"/>
        </w:rPr>
      </w:pPr>
      <w:r w:rsidRPr="00B53962">
        <w:rPr>
          <w:b/>
          <w:caps/>
          <w:sz w:val="26"/>
          <w:szCs w:val="26"/>
        </w:rPr>
        <w:t>1</w:t>
      </w:r>
      <w:r w:rsidR="00B53962">
        <w:rPr>
          <w:b/>
          <w:caps/>
          <w:sz w:val="26"/>
          <w:szCs w:val="26"/>
          <w:lang w:val="ru-RU"/>
        </w:rPr>
        <w:t>2</w:t>
      </w:r>
      <w:r w:rsidRPr="00B53962">
        <w:rPr>
          <w:b/>
          <w:caps/>
          <w:sz w:val="26"/>
          <w:szCs w:val="26"/>
        </w:rPr>
        <w:t>.  Заключительные положения</w:t>
      </w:r>
    </w:p>
    <w:p w:rsidR="009D7650" w:rsidRPr="00B53962" w:rsidRDefault="009D7650" w:rsidP="00B53962">
      <w:pPr>
        <w:ind w:firstLine="709"/>
        <w:jc w:val="both"/>
        <w:rPr>
          <w:sz w:val="26"/>
          <w:szCs w:val="26"/>
        </w:rPr>
      </w:pPr>
    </w:p>
    <w:p w:rsidR="009D7650" w:rsidRPr="00B53962" w:rsidRDefault="00E875A3" w:rsidP="00B53962">
      <w:pPr>
        <w:ind w:firstLine="709"/>
        <w:jc w:val="both"/>
        <w:rPr>
          <w:bCs/>
          <w:iCs/>
          <w:sz w:val="26"/>
          <w:szCs w:val="26"/>
        </w:rPr>
      </w:pPr>
      <w:r w:rsidRPr="00B53962">
        <w:rPr>
          <w:sz w:val="26"/>
          <w:szCs w:val="26"/>
        </w:rPr>
        <w:t>1</w:t>
      </w:r>
      <w:r w:rsid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 xml:space="preserve">.1. </w:t>
      </w:r>
      <w:r w:rsidR="009D7650" w:rsidRPr="00B53962">
        <w:rPr>
          <w:sz w:val="26"/>
          <w:szCs w:val="26"/>
        </w:rPr>
        <w:t xml:space="preserve">Настоящий коллективный договор заключен сроком на </w:t>
      </w:r>
      <w:r w:rsidR="005E11FE" w:rsidRPr="00B53962">
        <w:rPr>
          <w:sz w:val="26"/>
          <w:szCs w:val="26"/>
          <w:lang w:val="ru-RU"/>
        </w:rPr>
        <w:t>три года</w:t>
      </w:r>
      <w:r w:rsidR="009D7650" w:rsidRPr="00B53962">
        <w:rPr>
          <w:i/>
          <w:sz w:val="26"/>
          <w:szCs w:val="26"/>
        </w:rPr>
        <w:t xml:space="preserve"> </w:t>
      </w:r>
      <w:r w:rsidR="009D7650" w:rsidRPr="00B53962">
        <w:rPr>
          <w:sz w:val="26"/>
          <w:szCs w:val="26"/>
        </w:rPr>
        <w:t>и вступает в силу с</w:t>
      </w:r>
      <w:r w:rsidR="00253C39" w:rsidRPr="00B53962">
        <w:rPr>
          <w:sz w:val="26"/>
          <w:szCs w:val="26"/>
          <w:lang w:val="ru-RU"/>
        </w:rPr>
        <w:t xml:space="preserve"> </w:t>
      </w:r>
      <w:r w:rsidR="006B1AA4" w:rsidRPr="00B53962">
        <w:rPr>
          <w:sz w:val="26"/>
          <w:szCs w:val="26"/>
          <w:lang w:val="ru-RU"/>
        </w:rPr>
        <w:t xml:space="preserve">01 </w:t>
      </w:r>
      <w:r w:rsidR="00701B50" w:rsidRPr="00B53962">
        <w:rPr>
          <w:sz w:val="26"/>
          <w:szCs w:val="26"/>
          <w:lang w:val="ru-RU"/>
        </w:rPr>
        <w:t>сентября</w:t>
      </w:r>
      <w:r w:rsidR="006B1AA4" w:rsidRPr="00B53962">
        <w:rPr>
          <w:sz w:val="26"/>
          <w:szCs w:val="26"/>
          <w:lang w:val="ru-RU"/>
        </w:rPr>
        <w:t xml:space="preserve"> 20</w:t>
      </w:r>
      <w:r w:rsidRPr="00B53962">
        <w:rPr>
          <w:sz w:val="26"/>
          <w:szCs w:val="26"/>
          <w:lang w:val="ru-RU"/>
        </w:rPr>
        <w:t>2</w:t>
      </w:r>
      <w:r w:rsidR="002675EE" w:rsidRPr="00B53962">
        <w:rPr>
          <w:sz w:val="26"/>
          <w:szCs w:val="26"/>
          <w:lang w:val="ru-RU"/>
        </w:rPr>
        <w:t>2</w:t>
      </w:r>
      <w:r w:rsidR="006B1AA4" w:rsidRPr="00B53962">
        <w:rPr>
          <w:sz w:val="26"/>
          <w:szCs w:val="26"/>
          <w:lang w:val="ru-RU"/>
        </w:rPr>
        <w:t xml:space="preserve"> г. </w:t>
      </w:r>
      <w:r w:rsidR="009D7650" w:rsidRPr="00B53962">
        <w:rPr>
          <w:sz w:val="26"/>
          <w:szCs w:val="26"/>
        </w:rPr>
        <w:t>(с</w:t>
      </w:r>
      <w:r w:rsidR="009D7650" w:rsidRPr="00B53962">
        <w:rPr>
          <w:i/>
          <w:sz w:val="26"/>
          <w:szCs w:val="26"/>
        </w:rPr>
        <w:t>т. 43 ТК РФ).</w:t>
      </w:r>
    </w:p>
    <w:p w:rsidR="009D7650" w:rsidRPr="00B53962" w:rsidRDefault="00E875A3" w:rsidP="00B53962">
      <w:pPr>
        <w:pStyle w:val="aa"/>
        <w:spacing w:before="0"/>
        <w:ind w:firstLine="709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bCs/>
          <w:iCs/>
          <w:sz w:val="26"/>
          <w:szCs w:val="26"/>
        </w:rPr>
        <w:t>1</w:t>
      </w:r>
      <w:r w:rsid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2</w:t>
      </w:r>
      <w:r w:rsidRPr="00B53962">
        <w:rPr>
          <w:rFonts w:ascii="Times New Roman" w:hAnsi="Times New Roman" w:cs="Times New Roman"/>
          <w:bCs/>
          <w:iCs/>
          <w:sz w:val="26"/>
          <w:szCs w:val="26"/>
        </w:rPr>
        <w:t>.2.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</w:rPr>
        <w:t xml:space="preserve">Коллективный договор сохраняет свое действие в случае изменения 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</w:rPr>
        <w:lastRenderedPageBreak/>
        <w:t>наименования организации, расторжения трудового договора с руководителем организации, при реорганизации в форме преобразования.</w:t>
      </w:r>
    </w:p>
    <w:p w:rsidR="009D7650" w:rsidRPr="00B53962" w:rsidRDefault="00E875A3" w:rsidP="00B53962">
      <w:pPr>
        <w:ind w:firstLine="709"/>
        <w:jc w:val="both"/>
        <w:rPr>
          <w:bCs/>
          <w:iCs/>
          <w:sz w:val="26"/>
          <w:szCs w:val="26"/>
        </w:rPr>
      </w:pPr>
      <w:r w:rsidRPr="00B53962">
        <w:rPr>
          <w:sz w:val="26"/>
          <w:szCs w:val="26"/>
        </w:rPr>
        <w:t>1</w:t>
      </w:r>
      <w:r w:rsid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>.3.</w:t>
      </w:r>
      <w:r w:rsidR="009D7650" w:rsidRPr="00B53962">
        <w:rPr>
          <w:sz w:val="26"/>
          <w:szCs w:val="26"/>
        </w:rPr>
        <w:t>При реорганизации (слиянии, присоединении, разделении, выделении) организации коллективный договор сохраняет сво</w:t>
      </w:r>
      <w:r w:rsidR="009D7650" w:rsidRPr="00B53962">
        <w:rPr>
          <w:sz w:val="26"/>
          <w:szCs w:val="26"/>
          <w:lang w:val="ru-RU"/>
        </w:rPr>
        <w:t>ё</w:t>
      </w:r>
      <w:r w:rsidR="009D7650" w:rsidRPr="00B53962">
        <w:rPr>
          <w:sz w:val="26"/>
          <w:szCs w:val="26"/>
        </w:rPr>
        <w:t xml:space="preserve"> действие в течение всего срока реорганизации. </w:t>
      </w:r>
    </w:p>
    <w:p w:rsidR="009D7650" w:rsidRPr="00B53962" w:rsidRDefault="00E875A3" w:rsidP="00B53962">
      <w:pPr>
        <w:pStyle w:val="aa"/>
        <w:spacing w:before="0"/>
        <w:ind w:firstLine="709"/>
        <w:rPr>
          <w:rFonts w:ascii="Times New Roman" w:hAnsi="Times New Roman" w:cs="Times New Roman"/>
          <w:sz w:val="26"/>
          <w:szCs w:val="26"/>
        </w:rPr>
      </w:pPr>
      <w:r w:rsidRPr="00B53962">
        <w:rPr>
          <w:rFonts w:ascii="Times New Roman" w:hAnsi="Times New Roman" w:cs="Times New Roman"/>
          <w:bCs/>
          <w:iCs/>
          <w:sz w:val="26"/>
          <w:szCs w:val="26"/>
        </w:rPr>
        <w:t>1</w:t>
      </w:r>
      <w:r w:rsid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2</w:t>
      </w:r>
      <w:r w:rsidRPr="00B53962">
        <w:rPr>
          <w:rFonts w:ascii="Times New Roman" w:hAnsi="Times New Roman" w:cs="Times New Roman"/>
          <w:bCs/>
          <w:iCs/>
          <w:sz w:val="26"/>
          <w:szCs w:val="26"/>
        </w:rPr>
        <w:t>.4.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</w:rPr>
        <w:t>При смене формы собственности организации коллективный договор сохраняет сво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  <w:lang w:val="ru-RU"/>
        </w:rPr>
        <w:t>ё</w:t>
      </w:r>
      <w:r w:rsidR="009D7650" w:rsidRPr="00B53962">
        <w:rPr>
          <w:rFonts w:ascii="Times New Roman" w:hAnsi="Times New Roman" w:cs="Times New Roman"/>
          <w:bCs/>
          <w:iCs/>
          <w:sz w:val="26"/>
          <w:szCs w:val="26"/>
        </w:rPr>
        <w:t xml:space="preserve"> действие в течение трех месяцев со дня перехода прав собственности. В этот период стороны вправе начать переговоры о заключении нового коллективного договора или продлении действия прежнего на срок до трех лет. </w:t>
      </w:r>
    </w:p>
    <w:p w:rsidR="009D7650" w:rsidRPr="00B53962" w:rsidRDefault="00E875A3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1</w:t>
      </w:r>
      <w:r w:rsid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>.5.</w:t>
      </w:r>
      <w:r w:rsidR="009D7650" w:rsidRPr="00B53962">
        <w:rPr>
          <w:sz w:val="26"/>
          <w:szCs w:val="26"/>
        </w:rPr>
        <w:t xml:space="preserve">При ликвидации </w:t>
      </w:r>
      <w:r w:rsidR="002675EE" w:rsidRPr="00B53962">
        <w:rPr>
          <w:sz w:val="26"/>
          <w:szCs w:val="26"/>
          <w:lang w:val="ru-RU"/>
        </w:rPr>
        <w:t>м</w:t>
      </w:r>
      <w:r w:rsidR="005E11FE" w:rsidRPr="00B53962">
        <w:rPr>
          <w:sz w:val="26"/>
          <w:szCs w:val="26"/>
          <w:lang w:val="ru-RU"/>
        </w:rPr>
        <w:t>униципального учреждения управлени</w:t>
      </w:r>
      <w:r w:rsidR="003D1B71">
        <w:rPr>
          <w:sz w:val="26"/>
          <w:szCs w:val="26"/>
          <w:lang w:val="ru-RU"/>
        </w:rPr>
        <w:t>е</w:t>
      </w:r>
      <w:r w:rsidR="005E11FE" w:rsidRPr="00B53962">
        <w:rPr>
          <w:sz w:val="26"/>
          <w:szCs w:val="26"/>
          <w:lang w:val="ru-RU"/>
        </w:rPr>
        <w:t xml:space="preserve"> образования муниципального образования «Чердаклинский район» Ульяновской области </w:t>
      </w:r>
      <w:r w:rsidR="009D7650" w:rsidRPr="00B53962">
        <w:rPr>
          <w:sz w:val="26"/>
          <w:szCs w:val="26"/>
        </w:rPr>
        <w:t>коллективный договор сохраняет сво</w:t>
      </w:r>
      <w:r w:rsidR="009D7650" w:rsidRPr="00B53962">
        <w:rPr>
          <w:sz w:val="26"/>
          <w:szCs w:val="26"/>
          <w:lang w:val="ru-RU"/>
        </w:rPr>
        <w:t>ё</w:t>
      </w:r>
      <w:r w:rsidR="009D7650" w:rsidRPr="00B53962">
        <w:rPr>
          <w:sz w:val="26"/>
          <w:szCs w:val="26"/>
        </w:rPr>
        <w:t xml:space="preserve"> действие в течение всего срока проведения ликвидации </w:t>
      </w:r>
      <w:r w:rsidR="009D7650" w:rsidRPr="00B53962">
        <w:rPr>
          <w:i/>
          <w:sz w:val="26"/>
          <w:szCs w:val="26"/>
        </w:rPr>
        <w:t>(ст. 43 ТК РФ).</w:t>
      </w:r>
    </w:p>
    <w:p w:rsidR="009D7650" w:rsidRPr="00B53962" w:rsidRDefault="00E875A3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>1</w:t>
      </w:r>
      <w:r w:rsidR="00B53962">
        <w:rPr>
          <w:sz w:val="26"/>
          <w:szCs w:val="26"/>
          <w:lang w:val="ru-RU"/>
        </w:rPr>
        <w:t>2</w:t>
      </w:r>
      <w:r w:rsidRPr="00B53962">
        <w:rPr>
          <w:sz w:val="26"/>
          <w:szCs w:val="26"/>
        </w:rPr>
        <w:t>.6.</w:t>
      </w:r>
      <w:r w:rsidR="009D7650" w:rsidRPr="00B53962">
        <w:rPr>
          <w:sz w:val="26"/>
          <w:szCs w:val="26"/>
          <w:lang w:val="ru-RU"/>
        </w:rPr>
        <w:t>Н</w:t>
      </w:r>
      <w:r w:rsidR="009D7650" w:rsidRPr="00B53962">
        <w:rPr>
          <w:sz w:val="26"/>
          <w:szCs w:val="26"/>
        </w:rPr>
        <w:t>еотъемлемой частью коллективного договора являются Приложения №№</w:t>
      </w:r>
      <w:r w:rsidR="004B7E7D" w:rsidRPr="00B53962">
        <w:rPr>
          <w:sz w:val="26"/>
          <w:szCs w:val="26"/>
          <w:lang w:val="ru-RU"/>
        </w:rPr>
        <w:t xml:space="preserve"> 1-</w:t>
      </w:r>
      <w:r w:rsidR="00253C39" w:rsidRPr="00B53962">
        <w:rPr>
          <w:sz w:val="26"/>
          <w:szCs w:val="26"/>
          <w:lang w:val="ru-RU"/>
        </w:rPr>
        <w:t>4</w:t>
      </w:r>
      <w:r w:rsidR="009D7650" w:rsidRPr="00B53962">
        <w:rPr>
          <w:sz w:val="26"/>
          <w:szCs w:val="26"/>
        </w:rPr>
        <w:t>.</w:t>
      </w:r>
    </w:p>
    <w:p w:rsidR="009D7650" w:rsidRPr="00B53962" w:rsidRDefault="009D7650" w:rsidP="00B53962">
      <w:pPr>
        <w:pStyle w:val="FR1"/>
        <w:ind w:firstLine="709"/>
        <w:jc w:val="both"/>
        <w:rPr>
          <w:b/>
          <w:i w:val="0"/>
          <w:caps/>
          <w:sz w:val="26"/>
          <w:szCs w:val="26"/>
        </w:rPr>
      </w:pPr>
    </w:p>
    <w:p w:rsidR="009D7650" w:rsidRPr="00B53962" w:rsidRDefault="009D7650" w:rsidP="00B53962">
      <w:pPr>
        <w:pStyle w:val="FR1"/>
        <w:jc w:val="center"/>
        <w:rPr>
          <w:i w:val="0"/>
          <w:sz w:val="26"/>
          <w:szCs w:val="26"/>
        </w:rPr>
      </w:pPr>
      <w:r w:rsidRPr="00B53962">
        <w:rPr>
          <w:b/>
          <w:i w:val="0"/>
          <w:caps/>
          <w:sz w:val="26"/>
          <w:szCs w:val="26"/>
        </w:rPr>
        <w:t>перечень приложений к коллективному договору:</w:t>
      </w:r>
    </w:p>
    <w:p w:rsidR="004B7E7D" w:rsidRPr="00B53962" w:rsidRDefault="004B7E7D" w:rsidP="00B53962">
      <w:pPr>
        <w:pStyle w:val="af0"/>
        <w:jc w:val="both"/>
        <w:rPr>
          <w:sz w:val="26"/>
          <w:szCs w:val="26"/>
          <w:lang w:val="ru-RU"/>
        </w:rPr>
      </w:pPr>
    </w:p>
    <w:p w:rsidR="004B7E7D" w:rsidRPr="00B53962" w:rsidRDefault="004B7E7D" w:rsidP="00B53962">
      <w:pPr>
        <w:pStyle w:val="af0"/>
        <w:numPr>
          <w:ilvl w:val="0"/>
          <w:numId w:val="5"/>
        </w:numPr>
        <w:jc w:val="both"/>
        <w:rPr>
          <w:sz w:val="26"/>
          <w:szCs w:val="26"/>
        </w:rPr>
      </w:pPr>
      <w:r w:rsidRPr="00B53962">
        <w:rPr>
          <w:sz w:val="26"/>
          <w:szCs w:val="26"/>
        </w:rPr>
        <w:t>Положение о комиссии для ведения коллективных переговоров, подготовки</w:t>
      </w:r>
      <w:r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проекта коллективного договора и заключения коллективного договора в МУ управлени</w:t>
      </w:r>
      <w:r w:rsidR="003D1B71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 xml:space="preserve"> образования МО «Чердаклинский район» Ульяновской области</w:t>
      </w:r>
      <w:r w:rsidRPr="00B53962">
        <w:rPr>
          <w:sz w:val="26"/>
          <w:szCs w:val="26"/>
          <w:lang w:val="ru-RU"/>
        </w:rPr>
        <w:t>;</w:t>
      </w:r>
    </w:p>
    <w:p w:rsidR="00B80B14" w:rsidRPr="00B53962" w:rsidRDefault="00B80B14" w:rsidP="00B53962">
      <w:pPr>
        <w:pStyle w:val="af0"/>
        <w:numPr>
          <w:ilvl w:val="0"/>
          <w:numId w:val="5"/>
        </w:numPr>
        <w:jc w:val="both"/>
        <w:rPr>
          <w:sz w:val="26"/>
          <w:szCs w:val="26"/>
        </w:rPr>
      </w:pPr>
      <w:r w:rsidRPr="00B53962">
        <w:rPr>
          <w:sz w:val="26"/>
          <w:szCs w:val="26"/>
        </w:rPr>
        <w:t>Положение о порядке ведения коллективных переговоров, подготовки проекта коллективного договора и заключения коллективного договора в МУ управлени</w:t>
      </w:r>
      <w:r w:rsidR="003D1B71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 xml:space="preserve"> образования МО «Чердаклинский район» Ульяновской области</w:t>
      </w:r>
      <w:r w:rsidRPr="00B53962">
        <w:rPr>
          <w:sz w:val="26"/>
          <w:szCs w:val="26"/>
          <w:lang w:val="ru-RU"/>
        </w:rPr>
        <w:t>;</w:t>
      </w:r>
    </w:p>
    <w:p w:rsidR="009A153A" w:rsidRPr="00B53962" w:rsidRDefault="009A153A" w:rsidP="00B53962">
      <w:pPr>
        <w:pStyle w:val="af0"/>
        <w:numPr>
          <w:ilvl w:val="0"/>
          <w:numId w:val="5"/>
        </w:numPr>
        <w:jc w:val="both"/>
        <w:rPr>
          <w:sz w:val="26"/>
          <w:szCs w:val="26"/>
        </w:rPr>
      </w:pPr>
      <w:r w:rsidRPr="00B53962">
        <w:rPr>
          <w:sz w:val="26"/>
          <w:szCs w:val="26"/>
        </w:rPr>
        <w:t>Положение о Совете трудового коллектива МУ управлени</w:t>
      </w:r>
      <w:r w:rsidR="003D1B71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 xml:space="preserve"> образования МО «Чердаклинский район» Ульяновской области</w:t>
      </w:r>
      <w:r w:rsidRPr="00B53962">
        <w:rPr>
          <w:sz w:val="26"/>
          <w:szCs w:val="26"/>
          <w:lang w:val="ru-RU"/>
        </w:rPr>
        <w:t>;</w:t>
      </w:r>
    </w:p>
    <w:p w:rsidR="00B80B14" w:rsidRPr="00B53962" w:rsidRDefault="00B80B14" w:rsidP="00B53962">
      <w:pPr>
        <w:pStyle w:val="af0"/>
        <w:numPr>
          <w:ilvl w:val="0"/>
          <w:numId w:val="5"/>
        </w:numPr>
        <w:jc w:val="both"/>
        <w:rPr>
          <w:sz w:val="26"/>
          <w:szCs w:val="26"/>
        </w:rPr>
      </w:pPr>
      <w:r w:rsidRPr="00B53962">
        <w:rPr>
          <w:sz w:val="26"/>
          <w:szCs w:val="26"/>
        </w:rPr>
        <w:t>Перечень</w:t>
      </w:r>
      <w:r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должностей работников МУ управлени</w:t>
      </w:r>
      <w:r w:rsidR="003D1B71">
        <w:rPr>
          <w:sz w:val="26"/>
          <w:szCs w:val="26"/>
          <w:lang w:val="ru-RU"/>
        </w:rPr>
        <w:t>е</w:t>
      </w:r>
      <w:r w:rsidRPr="00B53962">
        <w:rPr>
          <w:sz w:val="26"/>
          <w:szCs w:val="26"/>
        </w:rPr>
        <w:t xml:space="preserve"> образования</w:t>
      </w:r>
      <w:r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МО «Чердаклинский район» Ульяновской области</w:t>
      </w:r>
      <w:r w:rsidRPr="00B53962">
        <w:rPr>
          <w:sz w:val="26"/>
          <w:szCs w:val="26"/>
          <w:lang w:val="ru-RU"/>
        </w:rPr>
        <w:t xml:space="preserve"> </w:t>
      </w:r>
      <w:r w:rsidRPr="00B53962">
        <w:rPr>
          <w:sz w:val="26"/>
          <w:szCs w:val="26"/>
        </w:rPr>
        <w:t>с ненормированным рабочим дн</w:t>
      </w:r>
      <w:r w:rsidRPr="00B53962">
        <w:rPr>
          <w:sz w:val="26"/>
          <w:szCs w:val="26"/>
          <w:lang w:val="ru-RU"/>
        </w:rPr>
        <w:t>ё</w:t>
      </w:r>
      <w:r w:rsidRPr="00B53962">
        <w:rPr>
          <w:sz w:val="26"/>
          <w:szCs w:val="26"/>
        </w:rPr>
        <w:t>м</w:t>
      </w:r>
      <w:r w:rsidRPr="00B53962">
        <w:rPr>
          <w:sz w:val="26"/>
          <w:szCs w:val="26"/>
          <w:lang w:val="ru-RU"/>
        </w:rPr>
        <w:t>.</w:t>
      </w:r>
    </w:p>
    <w:p w:rsidR="009D7650" w:rsidRPr="00B53962" w:rsidRDefault="009D7650" w:rsidP="00B53962">
      <w:pPr>
        <w:pStyle w:val="210"/>
        <w:spacing w:after="0" w:line="240" w:lineRule="auto"/>
        <w:ind w:left="720"/>
        <w:jc w:val="both"/>
        <w:rPr>
          <w:sz w:val="26"/>
          <w:szCs w:val="26"/>
          <w:lang w:val="ru-RU"/>
        </w:rPr>
      </w:pPr>
    </w:p>
    <w:p w:rsidR="009D7650" w:rsidRPr="00B53962" w:rsidRDefault="009D7650" w:rsidP="00B53962">
      <w:pPr>
        <w:pStyle w:val="210"/>
        <w:spacing w:after="0" w:line="240" w:lineRule="auto"/>
        <w:jc w:val="both"/>
        <w:rPr>
          <w:sz w:val="26"/>
          <w:szCs w:val="26"/>
        </w:rPr>
      </w:pPr>
    </w:p>
    <w:p w:rsidR="002F3D50" w:rsidRPr="00B53962" w:rsidRDefault="002F3D50" w:rsidP="00B53962">
      <w:pPr>
        <w:ind w:firstLine="709"/>
        <w:jc w:val="both"/>
        <w:rPr>
          <w:sz w:val="26"/>
          <w:szCs w:val="26"/>
        </w:rPr>
      </w:pPr>
      <w:r w:rsidRPr="00B53962">
        <w:rPr>
          <w:sz w:val="26"/>
          <w:szCs w:val="26"/>
        </w:rPr>
        <w:t xml:space="preserve">Коллективный договор с Приложениями принят на </w:t>
      </w:r>
      <w:r w:rsidR="006B1AA4" w:rsidRPr="00B53962">
        <w:rPr>
          <w:sz w:val="26"/>
          <w:szCs w:val="26"/>
          <w:lang w:val="ru-RU"/>
        </w:rPr>
        <w:t>О</w:t>
      </w:r>
      <w:r w:rsidR="00B80B14" w:rsidRPr="00B53962">
        <w:rPr>
          <w:sz w:val="26"/>
          <w:szCs w:val="26"/>
          <w:lang w:val="ru-RU"/>
        </w:rPr>
        <w:t xml:space="preserve">бщем </w:t>
      </w:r>
      <w:r w:rsidRPr="00B53962">
        <w:rPr>
          <w:sz w:val="26"/>
          <w:szCs w:val="26"/>
        </w:rPr>
        <w:t xml:space="preserve">собрании работников </w:t>
      </w:r>
      <w:r w:rsidR="002675EE" w:rsidRPr="00B53962">
        <w:rPr>
          <w:sz w:val="26"/>
          <w:szCs w:val="26"/>
          <w:lang w:val="ru-RU"/>
        </w:rPr>
        <w:t>муниципального учреждения у</w:t>
      </w:r>
      <w:r w:rsidR="006B1AA4" w:rsidRPr="00B53962">
        <w:rPr>
          <w:sz w:val="26"/>
          <w:szCs w:val="26"/>
          <w:lang w:val="ru-RU"/>
        </w:rPr>
        <w:t>правлени</w:t>
      </w:r>
      <w:r w:rsidR="003D1B71">
        <w:rPr>
          <w:sz w:val="26"/>
          <w:szCs w:val="26"/>
          <w:lang w:val="ru-RU"/>
        </w:rPr>
        <w:t>е</w:t>
      </w:r>
      <w:r w:rsidR="006B1AA4" w:rsidRPr="00B53962">
        <w:rPr>
          <w:sz w:val="26"/>
          <w:szCs w:val="26"/>
          <w:lang w:val="ru-RU"/>
        </w:rPr>
        <w:t xml:space="preserve"> образования </w:t>
      </w:r>
      <w:r w:rsidR="002675EE" w:rsidRPr="00B53962">
        <w:rPr>
          <w:sz w:val="26"/>
          <w:szCs w:val="26"/>
          <w:lang w:val="ru-RU"/>
        </w:rPr>
        <w:t>муниципального образования «Чердаклинский район» Ульяновской области</w:t>
      </w:r>
      <w:r w:rsidR="006B1AA4" w:rsidRPr="00B53962">
        <w:rPr>
          <w:sz w:val="26"/>
          <w:szCs w:val="26"/>
          <w:lang w:val="ru-RU"/>
        </w:rPr>
        <w:t xml:space="preserve"> (протокол от </w:t>
      </w:r>
      <w:r w:rsidR="00341F9B">
        <w:rPr>
          <w:sz w:val="26"/>
          <w:szCs w:val="26"/>
          <w:lang w:val="ru-RU"/>
        </w:rPr>
        <w:t>31 августа 2022</w:t>
      </w:r>
      <w:r w:rsidR="006B1AA4" w:rsidRPr="00B53962">
        <w:rPr>
          <w:sz w:val="26"/>
          <w:szCs w:val="26"/>
          <w:lang w:val="ru-RU"/>
        </w:rPr>
        <w:t xml:space="preserve"> г. № </w:t>
      </w:r>
      <w:r w:rsidR="00341F9B">
        <w:rPr>
          <w:sz w:val="26"/>
          <w:szCs w:val="26"/>
          <w:lang w:val="ru-RU"/>
        </w:rPr>
        <w:t>1</w:t>
      </w:r>
      <w:r w:rsidR="006B1AA4" w:rsidRPr="00B53962">
        <w:rPr>
          <w:sz w:val="26"/>
          <w:szCs w:val="26"/>
          <w:lang w:val="ru-RU"/>
        </w:rPr>
        <w:t>).</w:t>
      </w:r>
    </w:p>
    <w:p w:rsidR="009D7650" w:rsidRPr="00B53962" w:rsidRDefault="009D7650" w:rsidP="00B53962">
      <w:pPr>
        <w:pStyle w:val="210"/>
        <w:spacing w:after="0" w:line="240" w:lineRule="auto"/>
        <w:jc w:val="both"/>
        <w:rPr>
          <w:sz w:val="26"/>
          <w:szCs w:val="26"/>
        </w:rPr>
      </w:pPr>
    </w:p>
    <w:p w:rsidR="009D7650" w:rsidRPr="00B53962" w:rsidRDefault="009D7650" w:rsidP="00B53962">
      <w:pPr>
        <w:pStyle w:val="210"/>
        <w:spacing w:after="0" w:line="240" w:lineRule="auto"/>
        <w:jc w:val="both"/>
        <w:rPr>
          <w:sz w:val="26"/>
          <w:szCs w:val="26"/>
        </w:rPr>
      </w:pPr>
    </w:p>
    <w:sectPr w:rsidR="009D7650" w:rsidRPr="00B53962" w:rsidSect="00B53962">
      <w:headerReference w:type="first" r:id="rId12"/>
      <w:footerReference w:type="first" r:id="rId13"/>
      <w:pgSz w:w="11906" w:h="16838"/>
      <w:pgMar w:top="1126" w:right="850" w:bottom="993" w:left="1417" w:header="850" w:footer="850" w:gutter="0"/>
      <w:pgNumType w:start="1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F3B" w:rsidRDefault="00090F3B">
      <w:r>
        <w:separator/>
      </w:r>
    </w:p>
  </w:endnote>
  <w:endnote w:type="continuationSeparator" w:id="1">
    <w:p w:rsidR="00090F3B" w:rsidRDefault="00090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Peterburg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ultant">
    <w:altName w:val="Courier New"/>
    <w:charset w:val="CC"/>
    <w:family w:val="moder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650" w:rsidRDefault="009D765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F3B" w:rsidRDefault="00090F3B">
      <w:r>
        <w:separator/>
      </w:r>
    </w:p>
  </w:footnote>
  <w:footnote w:type="continuationSeparator" w:id="1">
    <w:p w:rsidR="00090F3B" w:rsidRDefault="00090F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650" w:rsidRDefault="009D7650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Cs/>
        <w:i w:val="0"/>
        <w:iCs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2">
      <w:start w:val="12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C972678"/>
    <w:multiLevelType w:val="singleLevel"/>
    <w:tmpl w:val="8A265100"/>
    <w:lvl w:ilvl="0">
      <w:numFmt w:val="bullet"/>
      <w:lvlText w:val="-"/>
      <w:lvlJc w:val="left"/>
      <w:pPr>
        <w:tabs>
          <w:tab w:val="num" w:pos="1069"/>
        </w:tabs>
        <w:ind w:left="0" w:firstLine="709"/>
      </w:pPr>
      <w:rPr>
        <w:rFonts w:hint="default"/>
      </w:rPr>
    </w:lvl>
  </w:abstractNum>
  <w:abstractNum w:abstractNumId="4">
    <w:nsid w:val="6D5C3366"/>
    <w:multiLevelType w:val="hybridMultilevel"/>
    <w:tmpl w:val="16CA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000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5D7CDC"/>
    <w:rsid w:val="00001C7B"/>
    <w:rsid w:val="00010974"/>
    <w:rsid w:val="00013527"/>
    <w:rsid w:val="000252F5"/>
    <w:rsid w:val="00026937"/>
    <w:rsid w:val="000361D2"/>
    <w:rsid w:val="00042F79"/>
    <w:rsid w:val="00043481"/>
    <w:rsid w:val="00076ECF"/>
    <w:rsid w:val="0008340C"/>
    <w:rsid w:val="000840F7"/>
    <w:rsid w:val="000868ED"/>
    <w:rsid w:val="00090F3B"/>
    <w:rsid w:val="000B5E88"/>
    <w:rsid w:val="000C2991"/>
    <w:rsid w:val="000C3EC2"/>
    <w:rsid w:val="000C502F"/>
    <w:rsid w:val="000C5E89"/>
    <w:rsid w:val="000C717C"/>
    <w:rsid w:val="000E1644"/>
    <w:rsid w:val="000E3DB6"/>
    <w:rsid w:val="000F025D"/>
    <w:rsid w:val="000F1AA7"/>
    <w:rsid w:val="000F2BA9"/>
    <w:rsid w:val="00122C61"/>
    <w:rsid w:val="00125252"/>
    <w:rsid w:val="0015463F"/>
    <w:rsid w:val="00170177"/>
    <w:rsid w:val="00181D22"/>
    <w:rsid w:val="00187965"/>
    <w:rsid w:val="00190E8B"/>
    <w:rsid w:val="0019197E"/>
    <w:rsid w:val="00196FF3"/>
    <w:rsid w:val="001B13B1"/>
    <w:rsid w:val="001C1CC0"/>
    <w:rsid w:val="001C5676"/>
    <w:rsid w:val="001D717B"/>
    <w:rsid w:val="001E047E"/>
    <w:rsid w:val="001E570D"/>
    <w:rsid w:val="001E6620"/>
    <w:rsid w:val="001F1D74"/>
    <w:rsid w:val="001F30E6"/>
    <w:rsid w:val="001F611A"/>
    <w:rsid w:val="00206B9D"/>
    <w:rsid w:val="00211D77"/>
    <w:rsid w:val="00220CB4"/>
    <w:rsid w:val="00226E20"/>
    <w:rsid w:val="00234F05"/>
    <w:rsid w:val="00237CD4"/>
    <w:rsid w:val="0024279A"/>
    <w:rsid w:val="00243A2D"/>
    <w:rsid w:val="00243E4A"/>
    <w:rsid w:val="00246C9E"/>
    <w:rsid w:val="00250E8C"/>
    <w:rsid w:val="00253C39"/>
    <w:rsid w:val="002675EE"/>
    <w:rsid w:val="002759BB"/>
    <w:rsid w:val="0027759C"/>
    <w:rsid w:val="002811A0"/>
    <w:rsid w:val="002963E9"/>
    <w:rsid w:val="002A4B86"/>
    <w:rsid w:val="002A7524"/>
    <w:rsid w:val="002C04DB"/>
    <w:rsid w:val="002C12ED"/>
    <w:rsid w:val="002E62F4"/>
    <w:rsid w:val="002F3D50"/>
    <w:rsid w:val="002F4C1E"/>
    <w:rsid w:val="003035D3"/>
    <w:rsid w:val="0030793F"/>
    <w:rsid w:val="0033588B"/>
    <w:rsid w:val="00341507"/>
    <w:rsid w:val="00341F9B"/>
    <w:rsid w:val="0034634C"/>
    <w:rsid w:val="00355DDB"/>
    <w:rsid w:val="00371C8B"/>
    <w:rsid w:val="00376836"/>
    <w:rsid w:val="00385A48"/>
    <w:rsid w:val="003919E4"/>
    <w:rsid w:val="00394791"/>
    <w:rsid w:val="003B0690"/>
    <w:rsid w:val="003B5D4B"/>
    <w:rsid w:val="003C7A6D"/>
    <w:rsid w:val="003D0B89"/>
    <w:rsid w:val="003D1B71"/>
    <w:rsid w:val="003D3A16"/>
    <w:rsid w:val="00442CA1"/>
    <w:rsid w:val="004550FE"/>
    <w:rsid w:val="004573D6"/>
    <w:rsid w:val="004821FD"/>
    <w:rsid w:val="00483835"/>
    <w:rsid w:val="00490E6C"/>
    <w:rsid w:val="004A0BDC"/>
    <w:rsid w:val="004A20A8"/>
    <w:rsid w:val="004A50CD"/>
    <w:rsid w:val="004B0808"/>
    <w:rsid w:val="004B52B9"/>
    <w:rsid w:val="004B7E7D"/>
    <w:rsid w:val="004C37C2"/>
    <w:rsid w:val="004C446B"/>
    <w:rsid w:val="004D0212"/>
    <w:rsid w:val="004D0527"/>
    <w:rsid w:val="004D400B"/>
    <w:rsid w:val="004D67D1"/>
    <w:rsid w:val="004F2CAD"/>
    <w:rsid w:val="004F4EDE"/>
    <w:rsid w:val="00504D64"/>
    <w:rsid w:val="00505240"/>
    <w:rsid w:val="00507812"/>
    <w:rsid w:val="00510346"/>
    <w:rsid w:val="00513D3D"/>
    <w:rsid w:val="00517BA3"/>
    <w:rsid w:val="0052447A"/>
    <w:rsid w:val="00524A92"/>
    <w:rsid w:val="0052696B"/>
    <w:rsid w:val="00540DAD"/>
    <w:rsid w:val="00557FDF"/>
    <w:rsid w:val="005629A1"/>
    <w:rsid w:val="0056331E"/>
    <w:rsid w:val="0058250D"/>
    <w:rsid w:val="00583B79"/>
    <w:rsid w:val="005852FD"/>
    <w:rsid w:val="005D0190"/>
    <w:rsid w:val="005D0FC7"/>
    <w:rsid w:val="005D7CDC"/>
    <w:rsid w:val="005E11FE"/>
    <w:rsid w:val="005F5DB5"/>
    <w:rsid w:val="005F5FB5"/>
    <w:rsid w:val="005F6B97"/>
    <w:rsid w:val="00607DC5"/>
    <w:rsid w:val="0061359A"/>
    <w:rsid w:val="00614760"/>
    <w:rsid w:val="006169FA"/>
    <w:rsid w:val="006171AE"/>
    <w:rsid w:val="00641305"/>
    <w:rsid w:val="00642E1A"/>
    <w:rsid w:val="0064738B"/>
    <w:rsid w:val="006476FE"/>
    <w:rsid w:val="0065150D"/>
    <w:rsid w:val="00655CE4"/>
    <w:rsid w:val="00657705"/>
    <w:rsid w:val="00663197"/>
    <w:rsid w:val="0066608F"/>
    <w:rsid w:val="00677F12"/>
    <w:rsid w:val="00685A33"/>
    <w:rsid w:val="0068669B"/>
    <w:rsid w:val="006A546B"/>
    <w:rsid w:val="006B1AA4"/>
    <w:rsid w:val="006C039C"/>
    <w:rsid w:val="006D0A44"/>
    <w:rsid w:val="006D2F23"/>
    <w:rsid w:val="006E0D2C"/>
    <w:rsid w:val="006E1D41"/>
    <w:rsid w:val="006F377D"/>
    <w:rsid w:val="006F669A"/>
    <w:rsid w:val="00701B50"/>
    <w:rsid w:val="00706BB7"/>
    <w:rsid w:val="007121FD"/>
    <w:rsid w:val="007137CC"/>
    <w:rsid w:val="00713E7D"/>
    <w:rsid w:val="00720C5E"/>
    <w:rsid w:val="007233A6"/>
    <w:rsid w:val="007238E2"/>
    <w:rsid w:val="00771461"/>
    <w:rsid w:val="00775187"/>
    <w:rsid w:val="00782714"/>
    <w:rsid w:val="00785186"/>
    <w:rsid w:val="007C339B"/>
    <w:rsid w:val="007C6F17"/>
    <w:rsid w:val="007C7D93"/>
    <w:rsid w:val="007E7C9D"/>
    <w:rsid w:val="007F1874"/>
    <w:rsid w:val="00802FD4"/>
    <w:rsid w:val="00816851"/>
    <w:rsid w:val="00821A94"/>
    <w:rsid w:val="00824EB9"/>
    <w:rsid w:val="008270C8"/>
    <w:rsid w:val="008312D6"/>
    <w:rsid w:val="00832C5F"/>
    <w:rsid w:val="00843190"/>
    <w:rsid w:val="0086131C"/>
    <w:rsid w:val="008643C1"/>
    <w:rsid w:val="00877446"/>
    <w:rsid w:val="00886337"/>
    <w:rsid w:val="0088776A"/>
    <w:rsid w:val="00895645"/>
    <w:rsid w:val="00895775"/>
    <w:rsid w:val="008B0DEA"/>
    <w:rsid w:val="008B1184"/>
    <w:rsid w:val="008C0F5F"/>
    <w:rsid w:val="008D6329"/>
    <w:rsid w:val="008D7DDE"/>
    <w:rsid w:val="008E582B"/>
    <w:rsid w:val="008E5D77"/>
    <w:rsid w:val="008E6C46"/>
    <w:rsid w:val="008F3C73"/>
    <w:rsid w:val="008F7DAC"/>
    <w:rsid w:val="00901F48"/>
    <w:rsid w:val="009153A0"/>
    <w:rsid w:val="00931639"/>
    <w:rsid w:val="00932C07"/>
    <w:rsid w:val="00937F83"/>
    <w:rsid w:val="0096523C"/>
    <w:rsid w:val="009769FC"/>
    <w:rsid w:val="009813BF"/>
    <w:rsid w:val="00982A6B"/>
    <w:rsid w:val="00987C0C"/>
    <w:rsid w:val="009917CF"/>
    <w:rsid w:val="009A153A"/>
    <w:rsid w:val="009A48B8"/>
    <w:rsid w:val="009A6E6A"/>
    <w:rsid w:val="009B0E57"/>
    <w:rsid w:val="009B18A4"/>
    <w:rsid w:val="009B4483"/>
    <w:rsid w:val="009B7344"/>
    <w:rsid w:val="009D3BB7"/>
    <w:rsid w:val="009D6D7F"/>
    <w:rsid w:val="009D7182"/>
    <w:rsid w:val="009D7650"/>
    <w:rsid w:val="009D7A17"/>
    <w:rsid w:val="009F2F5E"/>
    <w:rsid w:val="009F5714"/>
    <w:rsid w:val="00A02F42"/>
    <w:rsid w:val="00A11BFB"/>
    <w:rsid w:val="00A2502D"/>
    <w:rsid w:val="00A27ADC"/>
    <w:rsid w:val="00A34367"/>
    <w:rsid w:val="00A44310"/>
    <w:rsid w:val="00A47247"/>
    <w:rsid w:val="00A54946"/>
    <w:rsid w:val="00A54B41"/>
    <w:rsid w:val="00A62672"/>
    <w:rsid w:val="00A62855"/>
    <w:rsid w:val="00A703E6"/>
    <w:rsid w:val="00A71EC1"/>
    <w:rsid w:val="00A72A4A"/>
    <w:rsid w:val="00A73253"/>
    <w:rsid w:val="00A8459D"/>
    <w:rsid w:val="00A92CCB"/>
    <w:rsid w:val="00AA71C0"/>
    <w:rsid w:val="00AB65F3"/>
    <w:rsid w:val="00AB7676"/>
    <w:rsid w:val="00AF0997"/>
    <w:rsid w:val="00AF132E"/>
    <w:rsid w:val="00AF776E"/>
    <w:rsid w:val="00B01F6E"/>
    <w:rsid w:val="00B23552"/>
    <w:rsid w:val="00B30DE7"/>
    <w:rsid w:val="00B32318"/>
    <w:rsid w:val="00B53962"/>
    <w:rsid w:val="00B61CC4"/>
    <w:rsid w:val="00B649B6"/>
    <w:rsid w:val="00B65CEA"/>
    <w:rsid w:val="00B80B14"/>
    <w:rsid w:val="00B82A6D"/>
    <w:rsid w:val="00BA0FE1"/>
    <w:rsid w:val="00BA52A7"/>
    <w:rsid w:val="00BB02AC"/>
    <w:rsid w:val="00BB0A25"/>
    <w:rsid w:val="00BB4309"/>
    <w:rsid w:val="00BB72B3"/>
    <w:rsid w:val="00BC1BD4"/>
    <w:rsid w:val="00BC3688"/>
    <w:rsid w:val="00BD455F"/>
    <w:rsid w:val="00BE2D5A"/>
    <w:rsid w:val="00BE7D36"/>
    <w:rsid w:val="00C10BB2"/>
    <w:rsid w:val="00C23890"/>
    <w:rsid w:val="00C26FEC"/>
    <w:rsid w:val="00C55B13"/>
    <w:rsid w:val="00C64586"/>
    <w:rsid w:val="00C66930"/>
    <w:rsid w:val="00C72CC4"/>
    <w:rsid w:val="00C73FD1"/>
    <w:rsid w:val="00C80EE4"/>
    <w:rsid w:val="00C81B8A"/>
    <w:rsid w:val="00C83F60"/>
    <w:rsid w:val="00C9248F"/>
    <w:rsid w:val="00CA196A"/>
    <w:rsid w:val="00CA2D0F"/>
    <w:rsid w:val="00CA3D49"/>
    <w:rsid w:val="00CB22FE"/>
    <w:rsid w:val="00CE1513"/>
    <w:rsid w:val="00CF2AB9"/>
    <w:rsid w:val="00CF58C2"/>
    <w:rsid w:val="00D00F80"/>
    <w:rsid w:val="00D1159E"/>
    <w:rsid w:val="00D1756E"/>
    <w:rsid w:val="00D212A0"/>
    <w:rsid w:val="00D2713D"/>
    <w:rsid w:val="00D278E8"/>
    <w:rsid w:val="00D50480"/>
    <w:rsid w:val="00D52E3A"/>
    <w:rsid w:val="00D5599F"/>
    <w:rsid w:val="00D604D6"/>
    <w:rsid w:val="00D73BA7"/>
    <w:rsid w:val="00DC14FE"/>
    <w:rsid w:val="00DC6BEE"/>
    <w:rsid w:val="00DD11E5"/>
    <w:rsid w:val="00DE1E9A"/>
    <w:rsid w:val="00DE71C5"/>
    <w:rsid w:val="00DE7270"/>
    <w:rsid w:val="00E3384F"/>
    <w:rsid w:val="00E42670"/>
    <w:rsid w:val="00E430F6"/>
    <w:rsid w:val="00E47DA1"/>
    <w:rsid w:val="00E505F9"/>
    <w:rsid w:val="00E6213E"/>
    <w:rsid w:val="00E8163D"/>
    <w:rsid w:val="00E857D2"/>
    <w:rsid w:val="00E875A3"/>
    <w:rsid w:val="00EA68EC"/>
    <w:rsid w:val="00EB35A8"/>
    <w:rsid w:val="00EC4768"/>
    <w:rsid w:val="00EC48BD"/>
    <w:rsid w:val="00ED44B6"/>
    <w:rsid w:val="00EF1B3B"/>
    <w:rsid w:val="00EF4291"/>
    <w:rsid w:val="00F04D23"/>
    <w:rsid w:val="00F050E4"/>
    <w:rsid w:val="00F05594"/>
    <w:rsid w:val="00F116D6"/>
    <w:rsid w:val="00F1539C"/>
    <w:rsid w:val="00F378AA"/>
    <w:rsid w:val="00F41EBC"/>
    <w:rsid w:val="00F52F67"/>
    <w:rsid w:val="00F61F71"/>
    <w:rsid w:val="00F66C18"/>
    <w:rsid w:val="00F85FF5"/>
    <w:rsid w:val="00F911A6"/>
    <w:rsid w:val="00F9755D"/>
    <w:rsid w:val="00FA065E"/>
    <w:rsid w:val="00FC207E"/>
    <w:rsid w:val="00FF3087"/>
    <w:rsid w:val="00FF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ascii="Peterburg" w:hAnsi="Peterburg" w:cs="Peterburg"/>
      <w:b/>
      <w:szCs w:val="20"/>
      <w:u w:val="single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Peterburg" w:hAnsi="Peterburg" w:cs="Peterburg"/>
      <w:b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  <w:bCs/>
      <w:i w:val="0"/>
      <w:iCs/>
      <w:sz w:val="28"/>
      <w:szCs w:val="28"/>
    </w:rPr>
  </w:style>
  <w:style w:type="character" w:customStyle="1" w:styleId="WW8Num3z0">
    <w:name w:val="WW8Num3z0"/>
    <w:rPr>
      <w:i w:val="0"/>
      <w:iCs w:val="0"/>
    </w:rPr>
  </w:style>
  <w:style w:type="character" w:customStyle="1" w:styleId="3">
    <w:name w:val="Основной шрифт абзаца3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80"/>
      <w:u w:val="single"/>
      <w:lang/>
    </w:rPr>
  </w:style>
  <w:style w:type="character" w:customStyle="1" w:styleId="WW8Num12z0">
    <w:name w:val="WW8Num12z0"/>
    <w:rPr>
      <w:rFonts w:ascii="Times New Roman" w:hAnsi="Times New Roman" w:cs="Times New Roman"/>
      <w:bCs/>
      <w:i w:val="0"/>
      <w:iCs/>
      <w:sz w:val="28"/>
      <w:szCs w:val="28"/>
    </w:rPr>
  </w:style>
  <w:style w:type="character" w:customStyle="1" w:styleId="a4">
    <w:name w:val="Символ нумерации"/>
    <w:rPr>
      <w:i w:val="0"/>
      <w:iCs w:val="0"/>
    </w:rPr>
  </w:style>
  <w:style w:type="character" w:styleId="a5">
    <w:name w:val="page number"/>
    <w:basedOn w:val="3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4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3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Normal">
    <w:name w:val="Normal"/>
    <w:pPr>
      <w:widowControl w:val="0"/>
      <w:suppressAutoHyphens/>
      <w:spacing w:line="300" w:lineRule="auto"/>
    </w:pPr>
    <w:rPr>
      <w:kern w:val="1"/>
      <w:sz w:val="24"/>
      <w:lang w:eastAsia="zh-CN"/>
    </w:rPr>
  </w:style>
  <w:style w:type="paragraph" w:customStyle="1" w:styleId="ConsNonformat">
    <w:name w:val="ConsNonformat"/>
    <w:pPr>
      <w:suppressAutoHyphens/>
    </w:pPr>
    <w:rPr>
      <w:rFonts w:ascii="Consultant" w:hAnsi="Consultant" w:cs="Consultant"/>
      <w:kern w:val="1"/>
      <w:lang w:eastAsia="zh-CN"/>
    </w:rPr>
  </w:style>
  <w:style w:type="paragraph" w:customStyle="1" w:styleId="FR1">
    <w:name w:val="FR1"/>
    <w:pPr>
      <w:widowControl w:val="0"/>
      <w:suppressAutoHyphens/>
      <w:autoSpaceDE w:val="0"/>
    </w:pPr>
    <w:rPr>
      <w:i/>
      <w:kern w:val="1"/>
      <w:sz w:val="18"/>
      <w:lang w:eastAsia="zh-CN"/>
    </w:r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16"/>
    </w:rPr>
  </w:style>
  <w:style w:type="paragraph" w:customStyle="1" w:styleId="211">
    <w:name w:val="Основной текст 21"/>
    <w:basedOn w:val="a"/>
    <w:pPr>
      <w:jc w:val="both"/>
    </w:pPr>
    <w:rPr>
      <w:rFonts w:ascii="Peterburg" w:hAnsi="Peterburg" w:cs="Peterburg"/>
      <w:szCs w:val="20"/>
    </w:rPr>
  </w:style>
  <w:style w:type="paragraph" w:customStyle="1" w:styleId="ConsNormal">
    <w:name w:val="ConsNormal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zh-CN"/>
    </w:rPr>
  </w:style>
  <w:style w:type="paragraph" w:styleId="aa">
    <w:name w:val="Body Text Indent"/>
    <w:basedOn w:val="a"/>
    <w:pPr>
      <w:spacing w:before="240"/>
      <w:ind w:firstLine="720"/>
      <w:jc w:val="both"/>
    </w:pPr>
    <w:rPr>
      <w:rFonts w:ascii="Peterburg" w:hAnsi="Peterburg" w:cs="Peterburg"/>
      <w:szCs w:val="20"/>
    </w:rPr>
  </w:style>
  <w:style w:type="paragraph" w:customStyle="1" w:styleId="BodyText2">
    <w:name w:val="Body Text 2"/>
    <w:basedOn w:val="Normal"/>
    <w:pPr>
      <w:spacing w:line="100" w:lineRule="atLeast"/>
      <w:ind w:firstLine="720"/>
      <w:jc w:val="both"/>
    </w:pPr>
    <w:rPr>
      <w:rFonts w:ascii="Arial" w:hAnsi="Arial" w:cs="Arial"/>
      <w:sz w:val="28"/>
    </w:rPr>
  </w:style>
  <w:style w:type="paragraph" w:customStyle="1" w:styleId="311">
    <w:name w:val="Основной текст 31"/>
    <w:basedOn w:val="a"/>
    <w:pPr>
      <w:jc w:val="center"/>
    </w:pPr>
    <w:rPr>
      <w:sz w:val="30"/>
      <w:szCs w:val="20"/>
    </w:rPr>
  </w:style>
  <w:style w:type="paragraph" w:customStyle="1" w:styleId="ConsPlusNormal">
    <w:name w:val="ConsPlusNormal"/>
    <w:pPr>
      <w:suppressAutoHyphens/>
      <w:autoSpaceDE w:val="0"/>
      <w:ind w:firstLine="720"/>
    </w:pPr>
    <w:rPr>
      <w:kern w:val="1"/>
      <w:sz w:val="28"/>
      <w:szCs w:val="28"/>
      <w:lang w:eastAsia="zh-CN"/>
    </w:rPr>
  </w:style>
  <w:style w:type="paragraph" w:customStyle="1" w:styleId="ConsCell">
    <w:name w:val="ConsCell"/>
    <w:pPr>
      <w:suppressAutoHyphens/>
      <w:autoSpaceDE w:val="0"/>
      <w:ind w:right="19772"/>
    </w:pPr>
    <w:rPr>
      <w:rFonts w:ascii="Arial" w:hAnsi="Arial" w:cs="Arial"/>
      <w:kern w:val="1"/>
      <w:lang w:eastAsia="zh-CN"/>
    </w:rPr>
  </w:style>
  <w:style w:type="paragraph" w:customStyle="1" w:styleId="13">
    <w:name w:val="Цитата1"/>
    <w:basedOn w:val="a"/>
    <w:pPr>
      <w:ind w:left="525" w:right="-948" w:firstLine="609"/>
      <w:jc w:val="both"/>
    </w:pPr>
    <w:rPr>
      <w:szCs w:val="20"/>
    </w:rPr>
  </w:style>
  <w:style w:type="paragraph" w:customStyle="1" w:styleId="FR3">
    <w:name w:val="FR3"/>
    <w:pPr>
      <w:widowControl w:val="0"/>
      <w:suppressAutoHyphens/>
    </w:pPr>
    <w:rPr>
      <w:rFonts w:ascii="Arial" w:hAnsi="Arial" w:cs="Arial"/>
      <w:kern w:val="1"/>
      <w:sz w:val="16"/>
      <w:lang w:eastAsia="zh-CN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footer"/>
    <w:basedOn w:val="a"/>
    <w:pPr>
      <w:tabs>
        <w:tab w:val="center" w:pos="4677"/>
        <w:tab w:val="right" w:pos="9355"/>
      </w:tabs>
    </w:pPr>
  </w:style>
  <w:style w:type="paragraph" w:customStyle="1" w:styleId="ae">
    <w:name w:val="Содержимое врезки"/>
    <w:basedOn w:val="a7"/>
  </w:style>
  <w:style w:type="paragraph" w:styleId="af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No Spacing"/>
    <w:uiPriority w:val="1"/>
    <w:qFormat/>
    <w:rsid w:val="00685A33"/>
    <w:pPr>
      <w:widowControl w:val="0"/>
      <w:suppressAutoHyphens/>
    </w:pPr>
    <w:rPr>
      <w:rFonts w:eastAsia="Andale Sans UI"/>
      <w:kern w:val="1"/>
      <w:sz w:val="24"/>
      <w:szCs w:val="24"/>
      <w:lang w:eastAsia="zh-CN"/>
    </w:rPr>
  </w:style>
  <w:style w:type="character" w:customStyle="1" w:styleId="Spanhighlighted">
    <w:name w:val="Span_highlighted"/>
    <w:rsid w:val="004C446B"/>
    <w:rPr>
      <w:shd w:val="clear" w:color="auto" w:fill="FFECB5"/>
    </w:rPr>
  </w:style>
  <w:style w:type="paragraph" w:styleId="af1">
    <w:name w:val="Balloon Text"/>
    <w:basedOn w:val="a"/>
    <w:link w:val="af2"/>
    <w:uiPriority w:val="99"/>
    <w:semiHidden/>
    <w:unhideWhenUsed/>
    <w:rsid w:val="00D2713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D2713D"/>
    <w:rPr>
      <w:rFonts w:ascii="Segoe UI" w:eastAsia="Andale Sans UI" w:hAnsi="Segoe UI" w:cs="Segoe UI"/>
      <w:kern w:val="1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C6F28AF2D6299742554468D3A53FAFC029F6FB70250CB134B8D1BCB28F0E1DD228DF3D096D70EU6u4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herdaklyroo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C4940-9B8D-4909-BB41-CA36CC05F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7186</Words>
  <Characters>40966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48056</CharactersWithSpaces>
  <SharedDoc>false</SharedDoc>
  <HLinks>
    <vt:vector size="12" baseType="variant">
      <vt:variant>
        <vt:i4>1900636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consultantplus://offline/ref=7C6F28AF2D6299742554468D3A53FAFC029F6FB70250CB134B8D1BCB28F0E1DD228DF3D096D70EU6u4H</vt:lpwstr>
      </vt:variant>
      <vt:variant>
        <vt:lpwstr/>
      </vt:variant>
      <vt:variant>
        <vt:i4>4325482</vt:i4>
      </vt:variant>
      <vt:variant>
        <vt:i4>0</vt:i4>
      </vt:variant>
      <vt:variant>
        <vt:i4>0</vt:i4>
      </vt:variant>
      <vt:variant>
        <vt:i4>5</vt:i4>
      </vt:variant>
      <vt:variant>
        <vt:lpwstr>mailto:cherdaklyroo@mail.ru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Ulyanina</cp:lastModifiedBy>
  <cp:revision>2</cp:revision>
  <cp:lastPrinted>2022-08-22T04:52:00Z</cp:lastPrinted>
  <dcterms:created xsi:type="dcterms:W3CDTF">2022-12-20T05:44:00Z</dcterms:created>
  <dcterms:modified xsi:type="dcterms:W3CDTF">2022-12-20T05:44:00Z</dcterms:modified>
</cp:coreProperties>
</file>